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4F61" w:rsidRPr="00077C11" w:rsidRDefault="00E54F61" w:rsidP="00E54F61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77C11">
        <w:rPr>
          <w:rFonts w:ascii="Times New Roman" w:hAnsi="Times New Roman" w:cs="Times New Roman"/>
          <w:color w:val="000000" w:themeColor="text1"/>
          <w:sz w:val="26"/>
          <w:szCs w:val="26"/>
        </w:rPr>
        <w:t>Утверждаю:</w:t>
      </w:r>
    </w:p>
    <w:p w:rsidR="009A187B" w:rsidRDefault="00F853A9" w:rsidP="00E54F61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Директор</w:t>
      </w:r>
      <w:r w:rsidR="00E54F61" w:rsidRPr="00077C1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ООО </w:t>
      </w:r>
      <w:r w:rsidR="009A187B">
        <w:rPr>
          <w:rFonts w:ascii="Times New Roman" w:hAnsi="Times New Roman" w:cs="Times New Roman"/>
          <w:color w:val="000000" w:themeColor="text1"/>
          <w:sz w:val="26"/>
          <w:szCs w:val="26"/>
        </w:rPr>
        <w:t>Стоматологическая клиника</w:t>
      </w:r>
    </w:p>
    <w:p w:rsidR="00E54F61" w:rsidRPr="00077C11" w:rsidRDefault="009A187B" w:rsidP="00E54F61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имени профессора Александрова</w:t>
      </w:r>
    </w:p>
    <w:p w:rsidR="00E54F61" w:rsidRPr="00077C11" w:rsidRDefault="00E54F61" w:rsidP="00E54F61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77C11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</w:t>
      </w:r>
      <w:r w:rsidR="009A187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F853A9">
        <w:rPr>
          <w:rFonts w:ascii="Times New Roman" w:hAnsi="Times New Roman" w:cs="Times New Roman"/>
          <w:color w:val="000000" w:themeColor="text1"/>
          <w:sz w:val="26"/>
          <w:szCs w:val="26"/>
        </w:rPr>
        <w:t>В.С. Закота</w:t>
      </w:r>
    </w:p>
    <w:p w:rsidR="00E54F61" w:rsidRDefault="00B16D6E" w:rsidP="00E54F61">
      <w:pPr>
        <w:pStyle w:val="western"/>
        <w:spacing w:before="0"/>
        <w:jc w:val="right"/>
        <w:rPr>
          <w:b/>
          <w:shadow/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11.01</w:t>
      </w:r>
      <w:r w:rsidR="00E54F61" w:rsidRPr="00077C11">
        <w:rPr>
          <w:color w:val="000000" w:themeColor="text1"/>
          <w:sz w:val="26"/>
          <w:szCs w:val="26"/>
        </w:rPr>
        <w:t>.202</w:t>
      </w:r>
      <w:r>
        <w:rPr>
          <w:color w:val="000000" w:themeColor="text1"/>
          <w:sz w:val="26"/>
          <w:szCs w:val="26"/>
        </w:rPr>
        <w:t>1</w:t>
      </w:r>
      <w:r w:rsidR="00E54F61" w:rsidRPr="00077C11">
        <w:rPr>
          <w:color w:val="000000" w:themeColor="text1"/>
          <w:sz w:val="26"/>
          <w:szCs w:val="26"/>
        </w:rPr>
        <w:t xml:space="preserve"> года                                      </w:t>
      </w:r>
    </w:p>
    <w:p w:rsidR="00870CCA" w:rsidRPr="00E54F61" w:rsidRDefault="00870CCA" w:rsidP="00722E29">
      <w:pPr>
        <w:pStyle w:val="western"/>
        <w:spacing w:before="0"/>
        <w:jc w:val="center"/>
        <w:rPr>
          <w:b/>
          <w:shadow/>
          <w:color w:val="000000" w:themeColor="text1"/>
        </w:rPr>
      </w:pPr>
      <w:r w:rsidRPr="00E54F61">
        <w:rPr>
          <w:b/>
          <w:shadow/>
          <w:color w:val="000000" w:themeColor="text1"/>
        </w:rPr>
        <w:t>ПАСПОРТ</w:t>
      </w:r>
    </w:p>
    <w:p w:rsidR="00870CCA" w:rsidRPr="00E54F61" w:rsidRDefault="00870CCA" w:rsidP="00870CCA">
      <w:pPr>
        <w:pStyle w:val="western"/>
        <w:spacing w:before="0"/>
        <w:jc w:val="center"/>
        <w:rPr>
          <w:b/>
          <w:shadow/>
          <w:color w:val="000000" w:themeColor="text1"/>
        </w:rPr>
      </w:pPr>
      <w:r w:rsidRPr="00E54F61">
        <w:rPr>
          <w:b/>
          <w:shadow/>
          <w:color w:val="000000" w:themeColor="text1"/>
        </w:rPr>
        <w:t xml:space="preserve"> ОБЩЕСТВА С ОГРАНИЧЕННОЙ ОТВЕТСТВЕННОСТЬЮ</w:t>
      </w:r>
    </w:p>
    <w:p w:rsidR="00870CCA" w:rsidRPr="00E54F61" w:rsidRDefault="009A187B" w:rsidP="00870CCA">
      <w:pPr>
        <w:pStyle w:val="western"/>
        <w:spacing w:before="0"/>
        <w:jc w:val="center"/>
        <w:rPr>
          <w:b/>
          <w:shadow/>
          <w:color w:val="000000" w:themeColor="text1"/>
        </w:rPr>
      </w:pPr>
      <w:r>
        <w:rPr>
          <w:b/>
          <w:shadow/>
          <w:color w:val="000000" w:themeColor="text1"/>
        </w:rPr>
        <w:t>СТОМАТОЛОГИЧЕСКАЯ КЛИНИКА ИМЕНИ ПРОФЕССОРА АЛЕКСАНДРОВА</w:t>
      </w:r>
    </w:p>
    <w:p w:rsidR="00E54F61" w:rsidRDefault="00E54F61" w:rsidP="00870CCA">
      <w:pPr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70CCA" w:rsidRPr="00E54F61" w:rsidRDefault="00870CCA" w:rsidP="00870CCA">
      <w:pPr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54F6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ОСНОВНЫЕ СВЕДЕНИЯ О МЕДИЦИНСКОЙ ОРГАНИЗАЦИИ</w:t>
      </w:r>
    </w:p>
    <w:p w:rsidR="00870CCA" w:rsidRPr="00E54F61" w:rsidRDefault="00870CCA" w:rsidP="00870CCA">
      <w:pPr>
        <w:pStyle w:val="western"/>
        <w:spacing w:before="0"/>
        <w:rPr>
          <w:b/>
          <w:color w:val="000000" w:themeColor="text1"/>
        </w:rPr>
      </w:pPr>
      <w:r w:rsidRPr="00E54F61">
        <w:rPr>
          <w:color w:val="000000" w:themeColor="text1"/>
        </w:rPr>
        <w:t>Наименование медицинской организации</w:t>
      </w:r>
      <w:r w:rsidRPr="00E54F61">
        <w:rPr>
          <w:b/>
          <w:color w:val="000000" w:themeColor="text1"/>
        </w:rPr>
        <w:t xml:space="preserve">: ОБЩЕСТВО С ОГРАНИЧЕННОЙ ОТВЕТСТВЕННОСТЬЮ </w:t>
      </w:r>
      <w:r w:rsidR="009A187B">
        <w:rPr>
          <w:b/>
          <w:color w:val="000000" w:themeColor="text1"/>
        </w:rPr>
        <w:t>СТОМАТОЛОГИЧЕСКАЯ КЛИНИКА ИМЕНИ ПРОФЕССОРА АЛЕКСАНДРОВА</w:t>
      </w:r>
    </w:p>
    <w:p w:rsidR="00870CCA" w:rsidRPr="00E54F61" w:rsidRDefault="00870CCA" w:rsidP="00870CCA">
      <w:pPr>
        <w:pStyle w:val="western"/>
        <w:spacing w:before="0"/>
        <w:rPr>
          <w:color w:val="000000" w:themeColor="text1"/>
        </w:rPr>
      </w:pPr>
    </w:p>
    <w:p w:rsidR="00870CCA" w:rsidRPr="00E54F61" w:rsidRDefault="00870CCA" w:rsidP="00870CCA">
      <w:pPr>
        <w:pStyle w:val="western"/>
        <w:spacing w:before="0"/>
        <w:rPr>
          <w:b/>
          <w:color w:val="000000" w:themeColor="text1"/>
        </w:rPr>
      </w:pPr>
      <w:r w:rsidRPr="00E54F61">
        <w:rPr>
          <w:color w:val="000000" w:themeColor="text1"/>
        </w:rPr>
        <w:t>Сокращенное наименование</w:t>
      </w:r>
      <w:r w:rsidRPr="00E54F61">
        <w:rPr>
          <w:b/>
          <w:color w:val="000000" w:themeColor="text1"/>
        </w:rPr>
        <w:t>:</w:t>
      </w:r>
      <w:r w:rsidR="008A0624" w:rsidRPr="00E54F61">
        <w:rPr>
          <w:b/>
          <w:color w:val="000000" w:themeColor="text1"/>
        </w:rPr>
        <w:t xml:space="preserve"> </w:t>
      </w:r>
      <w:r w:rsidRPr="00E54F61">
        <w:rPr>
          <w:b/>
          <w:color w:val="000000" w:themeColor="text1"/>
        </w:rPr>
        <w:t xml:space="preserve">ООО </w:t>
      </w:r>
      <w:r w:rsidR="009A187B">
        <w:rPr>
          <w:b/>
          <w:color w:val="000000" w:themeColor="text1"/>
        </w:rPr>
        <w:t>СКПА</w:t>
      </w:r>
    </w:p>
    <w:p w:rsidR="00870CCA" w:rsidRPr="00E54F61" w:rsidRDefault="00870CCA" w:rsidP="00870CCA">
      <w:pPr>
        <w:pStyle w:val="western"/>
        <w:spacing w:before="0"/>
        <w:rPr>
          <w:b/>
          <w:color w:val="000000" w:themeColor="text1"/>
        </w:rPr>
      </w:pPr>
    </w:p>
    <w:p w:rsidR="00940B71" w:rsidRPr="00E54F61" w:rsidRDefault="00940B71" w:rsidP="00940B71">
      <w:pPr>
        <w:shd w:val="clear" w:color="auto" w:fill="FFFFFF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54F6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ИНН2</w:t>
      </w:r>
      <w:r w:rsidR="009A18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621800525</w:t>
      </w:r>
      <w:r w:rsidRPr="00E54F6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4937EB" w:rsidRPr="00E54F6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</w:t>
      </w:r>
      <w:r w:rsidRPr="00E54F6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КПП</w:t>
      </w:r>
      <w:r w:rsidR="009A187B" w:rsidRPr="00C73E12">
        <w:rPr>
          <w:rFonts w:ascii="Times New Roman" w:hAnsi="Times New Roman" w:cs="Times New Roman"/>
          <w:b/>
          <w:sz w:val="28"/>
          <w:szCs w:val="28"/>
        </w:rPr>
        <w:t>263501001</w:t>
      </w:r>
      <w:r w:rsidR="004937EB" w:rsidRPr="00E54F6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</w:t>
      </w:r>
      <w:r w:rsidRPr="00E54F6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ОГРН</w:t>
      </w:r>
      <w:r w:rsidR="009A18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1142651026077</w:t>
      </w:r>
      <w:r w:rsidRPr="00E54F6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tbl>
      <w:tblPr>
        <w:tblW w:w="0" w:type="auto"/>
        <w:tblLook w:val="04A0"/>
      </w:tblPr>
      <w:tblGrid>
        <w:gridCol w:w="3369"/>
        <w:gridCol w:w="6202"/>
      </w:tblGrid>
      <w:tr w:rsidR="00870CCA" w:rsidRPr="002B67BA" w:rsidTr="00722E29">
        <w:trPr>
          <w:trHeight w:val="4051"/>
        </w:trPr>
        <w:tc>
          <w:tcPr>
            <w:tcW w:w="3369" w:type="dxa"/>
          </w:tcPr>
          <w:p w:rsidR="00870CCA" w:rsidRPr="00E54F61" w:rsidRDefault="00C2492B" w:rsidP="00722E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908483" cy="2468591"/>
                  <wp:effectExtent l="19050" t="0" r="0" b="0"/>
                  <wp:docPr id="1" name="Рисунок 2" descr="C:\Users\User\Downloads\ИНН клиники_page-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ownloads\ИНН клиники_page-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9874" cy="24703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02" w:type="dxa"/>
          </w:tcPr>
          <w:p w:rsidR="00870CCA" w:rsidRPr="00C2492B" w:rsidRDefault="00870CCA" w:rsidP="00CF28BA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C2492B">
              <w:rPr>
                <w:rFonts w:ascii="Times New Roman" w:hAnsi="Times New Roman" w:cs="Times New Roman"/>
                <w:bCs/>
                <w:sz w:val="28"/>
                <w:szCs w:val="28"/>
              </w:rPr>
              <w:t>Налоговый орган</w:t>
            </w:r>
            <w:r w:rsidR="00E349C8" w:rsidRPr="00C2492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C2492B">
              <w:rPr>
                <w:rFonts w:ascii="Times New Roman" w:hAnsi="Times New Roman" w:cs="Times New Roman"/>
                <w:sz w:val="28"/>
                <w:szCs w:val="28"/>
              </w:rPr>
              <w:t>Межрайонная инспекция Федеральной налоговой службы № 1</w:t>
            </w:r>
            <w:r w:rsidR="00C2492B" w:rsidRPr="00C2492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C2492B">
              <w:rPr>
                <w:rFonts w:ascii="Times New Roman" w:hAnsi="Times New Roman" w:cs="Times New Roman"/>
                <w:sz w:val="28"/>
                <w:szCs w:val="28"/>
              </w:rPr>
              <w:t xml:space="preserve"> по Ставропольскому краю</w:t>
            </w:r>
          </w:p>
          <w:p w:rsidR="00870CCA" w:rsidRPr="00C2492B" w:rsidRDefault="00870CCA" w:rsidP="00CF28BA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C2492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Код отделения </w:t>
            </w:r>
            <w:r w:rsidRPr="00C2492B">
              <w:rPr>
                <w:rFonts w:ascii="Times New Roman" w:hAnsi="Times New Roman" w:cs="Times New Roman"/>
                <w:sz w:val="28"/>
                <w:szCs w:val="28"/>
              </w:rPr>
              <w:t>263</w:t>
            </w:r>
            <w:r w:rsidR="00C2492B" w:rsidRPr="00C2492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870CCA" w:rsidRPr="002B67BA" w:rsidRDefault="00870CCA" w:rsidP="00CF28BA">
            <w:pPr>
              <w:pStyle w:val="a9"/>
              <w:rPr>
                <w:color w:val="FF0000"/>
                <w:sz w:val="28"/>
                <w:szCs w:val="28"/>
              </w:rPr>
            </w:pPr>
            <w:r w:rsidRPr="00C2492B">
              <w:rPr>
                <w:sz w:val="28"/>
                <w:szCs w:val="28"/>
              </w:rPr>
              <w:t xml:space="preserve">Дата государственной </w:t>
            </w:r>
            <w:r w:rsidR="00C2492B" w:rsidRPr="00C2492B">
              <w:rPr>
                <w:sz w:val="28"/>
                <w:szCs w:val="28"/>
              </w:rPr>
              <w:t>регистрации       20</w:t>
            </w:r>
            <w:r w:rsidRPr="00C2492B">
              <w:rPr>
                <w:sz w:val="28"/>
                <w:szCs w:val="28"/>
              </w:rPr>
              <w:t xml:space="preserve"> </w:t>
            </w:r>
            <w:r w:rsidR="00C2492B" w:rsidRPr="00C2492B">
              <w:rPr>
                <w:sz w:val="28"/>
                <w:szCs w:val="28"/>
              </w:rPr>
              <w:t>января 2017</w:t>
            </w:r>
            <w:r w:rsidRPr="00C2492B">
              <w:rPr>
                <w:sz w:val="28"/>
                <w:szCs w:val="28"/>
              </w:rPr>
              <w:t>г</w:t>
            </w:r>
            <w:r w:rsidR="00C2492B" w:rsidRPr="00C2492B">
              <w:rPr>
                <w:sz w:val="28"/>
                <w:szCs w:val="28"/>
              </w:rPr>
              <w:t>.</w:t>
            </w:r>
          </w:p>
          <w:p w:rsidR="00870CCA" w:rsidRPr="002B67BA" w:rsidRDefault="00870CCA" w:rsidP="00CF28BA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</w:tbl>
    <w:p w:rsidR="00870CCA" w:rsidRPr="00E54F61" w:rsidRDefault="00870CCA" w:rsidP="00870CCA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54F6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Юридический/фактический адрес: </w:t>
      </w:r>
    </w:p>
    <w:tbl>
      <w:tblPr>
        <w:tblW w:w="0" w:type="auto"/>
        <w:tblLook w:val="04A0"/>
      </w:tblPr>
      <w:tblGrid>
        <w:gridCol w:w="5598"/>
        <w:gridCol w:w="304"/>
        <w:gridCol w:w="4780"/>
      </w:tblGrid>
      <w:tr w:rsidR="00870CCA" w:rsidRPr="00E54F61" w:rsidTr="00E54F61">
        <w:trPr>
          <w:trHeight w:val="2635"/>
        </w:trPr>
        <w:tc>
          <w:tcPr>
            <w:tcW w:w="4002" w:type="dxa"/>
          </w:tcPr>
          <w:p w:rsidR="00870CCA" w:rsidRPr="00E54F61" w:rsidRDefault="002B67BA" w:rsidP="00CF28BA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noProof/>
                <w:color w:val="000000" w:themeColor="text1"/>
                <w:sz w:val="28"/>
                <w:szCs w:val="28"/>
              </w:rPr>
              <w:drawing>
                <wp:inline distT="0" distB="0" distL="0" distR="0">
                  <wp:extent cx="2877785" cy="2207740"/>
                  <wp:effectExtent l="19050" t="0" r="0" b="0"/>
                  <wp:docPr id="8" name="Рисунок 5" descr="C:\Users\User\Desktop\что должно быть на сайте для оценочного листа\Карта клини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что должно быть на сайте для оценочного листа\Карта клини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8736" cy="22084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35" w:type="dxa"/>
            <w:gridSpan w:val="2"/>
          </w:tcPr>
          <w:p w:rsidR="00870CCA" w:rsidRPr="00E54F61" w:rsidRDefault="00870CCA" w:rsidP="00CF28BA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E54F6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Юридический адрес:</w:t>
            </w:r>
          </w:p>
          <w:p w:rsidR="00870CCA" w:rsidRPr="00E54F61" w:rsidRDefault="002B67BA" w:rsidP="00CF28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355011</w:t>
            </w:r>
            <w:r w:rsidR="00870CCA" w:rsidRPr="00E54F6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г</w:t>
            </w:r>
            <w:proofErr w:type="gramStart"/>
            <w:r w:rsidR="00870CCA" w:rsidRPr="00E54F6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.С</w:t>
            </w:r>
            <w:proofErr w:type="gramEnd"/>
            <w:r w:rsidR="00870CCA" w:rsidRPr="00E54F6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тавр</w:t>
            </w:r>
            <w:r w:rsidR="0098506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</w:t>
            </w:r>
            <w:r w:rsidR="00870CCA" w:rsidRPr="00E54F6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поль, ул.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45 Параллель д.38</w:t>
            </w:r>
            <w:r w:rsidR="00870CCA" w:rsidRPr="00E54F6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телефон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  <w:r w:rsidR="00870CCA" w:rsidRPr="00E54F6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968)-267</w:t>
            </w:r>
            <w:r w:rsidR="002841FB" w:rsidRPr="00E54F6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69</w:t>
            </w:r>
            <w:r w:rsidR="002841FB" w:rsidRPr="00E54F6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06</w:t>
            </w:r>
            <w:r w:rsidR="00870CCA" w:rsidRPr="00E54F6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870CCA" w:rsidRPr="00E54F61" w:rsidRDefault="00870CCA" w:rsidP="00CF28B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54F6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e-mail: </w:t>
            </w:r>
            <w:proofErr w:type="spellStart"/>
            <w:r w:rsidR="002B67B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stomatstav</w:t>
            </w:r>
            <w:proofErr w:type="spellEnd"/>
            <w:r w:rsidR="002B67BA" w:rsidRPr="0098506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@</w:t>
            </w:r>
            <w:r w:rsidR="002B67B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mail</w:t>
            </w:r>
            <w:r w:rsidR="002B67BA" w:rsidRPr="0098506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="002B67B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ru</w:t>
            </w:r>
          </w:p>
          <w:p w:rsidR="00870CCA" w:rsidRPr="00E54F61" w:rsidRDefault="00870CCA" w:rsidP="00CF28BA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E54F6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Фактический адрес:</w:t>
            </w:r>
          </w:p>
          <w:p w:rsidR="002B67BA" w:rsidRPr="00E54F61" w:rsidRDefault="002B67BA" w:rsidP="002B67B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355011</w:t>
            </w:r>
            <w:r w:rsidRPr="00E54F6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г</w:t>
            </w:r>
            <w:proofErr w:type="gramStart"/>
            <w:r w:rsidRPr="00E54F6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.С</w:t>
            </w:r>
            <w:proofErr w:type="gramEnd"/>
            <w:r w:rsidRPr="00E54F6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тавр</w:t>
            </w:r>
            <w:r w:rsidR="0098506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</w:t>
            </w:r>
            <w:r w:rsidRPr="00E54F6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поль, ул.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45 Параллель д.38</w:t>
            </w:r>
            <w:r w:rsidRPr="00E54F6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телефон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  <w:r w:rsidRPr="00E54F6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968)-267</w:t>
            </w:r>
            <w:r w:rsidRPr="00E54F6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69</w:t>
            </w:r>
            <w:r w:rsidRPr="00E54F6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06</w:t>
            </w:r>
            <w:r w:rsidRPr="00E54F6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2B67BA" w:rsidRPr="00E54F61" w:rsidRDefault="002B67BA" w:rsidP="002B67B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54F6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e-mail: 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stomatstav@mail.ru</w:t>
            </w:r>
          </w:p>
          <w:p w:rsidR="00870CCA" w:rsidRPr="00E54F61" w:rsidRDefault="00870CCA" w:rsidP="00CF28B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</w:tc>
      </w:tr>
      <w:tr w:rsidR="00870CCA" w:rsidRPr="00E54F61" w:rsidTr="00E54F61">
        <w:tc>
          <w:tcPr>
            <w:tcW w:w="4334" w:type="dxa"/>
            <w:gridSpan w:val="2"/>
          </w:tcPr>
          <w:p w:rsidR="00870CCA" w:rsidRPr="00E54F61" w:rsidRDefault="00A50467" w:rsidP="00CF28B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</w:rPr>
              <w:lastRenderedPageBreak/>
              <w:drawing>
                <wp:inline distT="0" distB="0" distL="0" distR="0">
                  <wp:extent cx="3567059" cy="650789"/>
                  <wp:effectExtent l="19050" t="0" r="0" b="0"/>
                  <wp:docPr id="3" name="Рисунок 3" descr="C:\Users\User\Downloads\Поликлиника им. проф. Александрова - логотип (голубой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ownloads\Поликлиника им. проф. Александрова - логотип (голубой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81257" cy="6533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31" w:type="dxa"/>
          </w:tcPr>
          <w:p w:rsidR="00870CCA" w:rsidRPr="00E54F61" w:rsidRDefault="00870CCA" w:rsidP="00CF28B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54F6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Логотип ООО </w:t>
            </w:r>
            <w:r w:rsidR="00A5046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СКПА</w:t>
            </w:r>
          </w:p>
          <w:p w:rsidR="00870CCA" w:rsidRPr="00E54F61" w:rsidRDefault="00870CCA" w:rsidP="00CF28BA">
            <w:pPr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E54F61" w:rsidRDefault="00870CCA" w:rsidP="007E086E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54F6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870CCA" w:rsidRPr="00E54F61" w:rsidRDefault="00870CCA" w:rsidP="007E086E">
      <w:pPr>
        <w:shd w:val="clear" w:color="auto" w:fill="FFFFFF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E54F61">
        <w:rPr>
          <w:rFonts w:ascii="Times New Roman" w:hAnsi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9525" cy="9525"/>
            <wp:effectExtent l="0" t="0" r="0" b="0"/>
            <wp:docPr id="23" name="Рисунок 23" descr="https://yastatic.net/lego/_/La6qi18Z8LwgnZdsAr1qy1GwCw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yastatic.net/lego/_/La6qi18Z8LwgnZdsAr1qy1GwCwo.gi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54F61">
        <w:rPr>
          <w:rFonts w:ascii="Times New Roman" w:hAnsi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9525" cy="9525"/>
            <wp:effectExtent l="0" t="0" r="0" b="0"/>
            <wp:docPr id="26" name="Рисунок 26" descr="https://yastatic.net/lego/_/La6qi18Z8LwgnZdsAr1qy1GwCw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yastatic.net/lego/_/La6qi18Z8LwgnZdsAr1qy1GwCwo.gi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54F61">
        <w:rPr>
          <w:rFonts w:ascii="Times New Roman" w:hAnsi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9525" cy="9525"/>
            <wp:effectExtent l="0" t="0" r="0" b="0"/>
            <wp:docPr id="29" name="Рисунок 29" descr="https://yastatic.net/lego/_/La6qi18Z8LwgnZdsAr1qy1GwCw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yastatic.net/lego/_/La6qi18Z8LwgnZdsAr1qy1GwCwo.gi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54F61">
        <w:rPr>
          <w:rFonts w:ascii="Times New Roman" w:hAnsi="Times New Roman"/>
          <w:color w:val="000000" w:themeColor="text1"/>
          <w:sz w:val="28"/>
          <w:szCs w:val="28"/>
        </w:rPr>
        <w:t>Главный врач</w:t>
      </w:r>
      <w:r w:rsidR="007E086E" w:rsidRPr="00E54F61">
        <w:rPr>
          <w:rFonts w:ascii="Times New Roman" w:hAnsi="Times New Roman"/>
          <w:color w:val="000000" w:themeColor="text1"/>
          <w:sz w:val="28"/>
          <w:szCs w:val="28"/>
        </w:rPr>
        <w:t xml:space="preserve"> – </w:t>
      </w:r>
      <w:r w:rsidR="00A50467">
        <w:rPr>
          <w:rFonts w:ascii="Times New Roman" w:hAnsi="Times New Roman"/>
          <w:color w:val="000000" w:themeColor="text1"/>
          <w:sz w:val="28"/>
          <w:szCs w:val="28"/>
        </w:rPr>
        <w:t>Петюшкина Елена Владимировна</w:t>
      </w:r>
      <w:r w:rsidR="007E086E" w:rsidRPr="00E54F61">
        <w:rPr>
          <w:rFonts w:ascii="Times New Roman" w:hAnsi="Times New Roman"/>
          <w:color w:val="000000" w:themeColor="text1"/>
          <w:sz w:val="28"/>
          <w:szCs w:val="28"/>
        </w:rPr>
        <w:t>,  телефон: +7(</w:t>
      </w:r>
      <w:r w:rsidR="00A50467">
        <w:rPr>
          <w:rFonts w:ascii="Times New Roman" w:hAnsi="Times New Roman"/>
          <w:color w:val="000000" w:themeColor="text1"/>
          <w:sz w:val="28"/>
          <w:szCs w:val="28"/>
        </w:rPr>
        <w:t>968</w:t>
      </w:r>
      <w:r w:rsidR="007E086E" w:rsidRPr="00E54F61">
        <w:rPr>
          <w:rFonts w:ascii="Times New Roman" w:hAnsi="Times New Roman"/>
          <w:color w:val="000000" w:themeColor="text1"/>
          <w:sz w:val="28"/>
          <w:szCs w:val="28"/>
        </w:rPr>
        <w:t xml:space="preserve">) </w:t>
      </w:r>
      <w:r w:rsidR="00A50467">
        <w:rPr>
          <w:rFonts w:ascii="Times New Roman" w:hAnsi="Times New Roman"/>
          <w:color w:val="000000" w:themeColor="text1"/>
          <w:sz w:val="28"/>
          <w:szCs w:val="28"/>
        </w:rPr>
        <w:t>267-69-06</w:t>
      </w:r>
      <w:r w:rsidR="007E086E" w:rsidRPr="00E54F61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Pr="00E54F61">
        <w:rPr>
          <w:rFonts w:ascii="Times New Roman" w:hAnsi="Times New Roman"/>
          <w:color w:val="000000" w:themeColor="text1"/>
          <w:sz w:val="28"/>
          <w:szCs w:val="28"/>
        </w:rPr>
        <w:t xml:space="preserve">       </w:t>
      </w:r>
    </w:p>
    <w:p w:rsidR="00870CCA" w:rsidRPr="00E54F61" w:rsidRDefault="00870CCA" w:rsidP="00870CC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54F61">
        <w:rPr>
          <w:rFonts w:ascii="Times New Roman" w:hAnsi="Times New Roman" w:cs="Times New Roman"/>
          <w:color w:val="000000" w:themeColor="text1"/>
          <w:sz w:val="28"/>
          <w:szCs w:val="28"/>
        </w:rPr>
        <w:t>электронной почты клиники    e-mail: </w:t>
      </w:r>
      <w:proofErr w:type="spellStart"/>
      <w:r w:rsidR="00A5046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stomatstav</w:t>
      </w:r>
      <w:proofErr w:type="spellEnd"/>
      <w:r w:rsidR="00A50467" w:rsidRPr="00A50467">
        <w:rPr>
          <w:rFonts w:ascii="Times New Roman" w:hAnsi="Times New Roman" w:cs="Times New Roman"/>
          <w:color w:val="000000" w:themeColor="text1"/>
          <w:sz w:val="28"/>
          <w:szCs w:val="28"/>
        </w:rPr>
        <w:t>@</w:t>
      </w:r>
      <w:r w:rsidR="00A5046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mail</w:t>
      </w:r>
      <w:r w:rsidR="00A50467" w:rsidRPr="00A5046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A5046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ru</w:t>
      </w:r>
      <w:r w:rsidRPr="00E54F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</w:t>
      </w:r>
    </w:p>
    <w:p w:rsidR="00870CCA" w:rsidRPr="00E54F61" w:rsidRDefault="00870CCA" w:rsidP="00870CCA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70CCA" w:rsidRPr="00E54F61" w:rsidRDefault="00870CCA" w:rsidP="00870CCA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hadow/>
          <w:color w:val="000000" w:themeColor="text1"/>
          <w:sz w:val="28"/>
          <w:szCs w:val="28"/>
        </w:rPr>
      </w:pPr>
      <w:r w:rsidRPr="00E54F61">
        <w:rPr>
          <w:rFonts w:ascii="Times New Roman" w:hAnsi="Times New Roman" w:cs="Times New Roman"/>
          <w:b/>
          <w:shadow/>
          <w:color w:val="000000" w:themeColor="text1"/>
          <w:sz w:val="28"/>
          <w:szCs w:val="28"/>
        </w:rPr>
        <w:t>ЧАСЫ ПРИЕМА ГРАЖДАН</w:t>
      </w:r>
    </w:p>
    <w:p w:rsidR="00923AFC" w:rsidRPr="00A50467" w:rsidRDefault="00A50467" w:rsidP="00923AFC">
      <w:pPr>
        <w:spacing w:after="0" w:line="240" w:lineRule="auto"/>
        <w:rPr>
          <w:rFonts w:ascii="Times New Roman" w:hAnsi="Times New Roman" w:cs="Times New Roman"/>
          <w:sz w:val="24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Исполнительный директор</w:t>
      </w:r>
      <w:r w:rsidR="00923AFC" w:rsidRPr="00287F85">
        <w:rPr>
          <w:rFonts w:ascii="Times New Roman" w:hAnsi="Times New Roman" w:cs="Times New Roman"/>
          <w:sz w:val="26"/>
          <w:szCs w:val="26"/>
        </w:rPr>
        <w:t xml:space="preserve"> К</w:t>
      </w:r>
      <w:r>
        <w:rPr>
          <w:rFonts w:ascii="Times New Roman" w:hAnsi="Times New Roman" w:cs="Times New Roman"/>
          <w:sz w:val="26"/>
          <w:szCs w:val="26"/>
        </w:rPr>
        <w:t>узин</w:t>
      </w:r>
      <w:r w:rsidR="00923AFC" w:rsidRPr="00287F8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Владимир Александрович</w:t>
      </w:r>
      <w:r w:rsidR="00923AFC" w:rsidRPr="00287F85">
        <w:rPr>
          <w:rFonts w:ascii="Times New Roman" w:hAnsi="Times New Roman" w:cs="Times New Roman"/>
          <w:sz w:val="26"/>
          <w:szCs w:val="26"/>
        </w:rPr>
        <w:t xml:space="preserve"> с 8-00 до 12-00 </w:t>
      </w:r>
      <w:r w:rsidR="00923AFC">
        <w:rPr>
          <w:rFonts w:ascii="Times New Roman" w:hAnsi="Times New Roman" w:cs="Times New Roman"/>
          <w:sz w:val="26"/>
          <w:szCs w:val="26"/>
        </w:rPr>
        <w:t xml:space="preserve"> </w:t>
      </w:r>
      <w:r w:rsidR="00923AFC" w:rsidRPr="003B5B2D">
        <w:rPr>
          <w:rFonts w:ascii="Times New Roman" w:hAnsi="Times New Roman" w:cs="Times New Roman"/>
          <w:sz w:val="26"/>
          <w:szCs w:val="26"/>
        </w:rPr>
        <w:t xml:space="preserve">ежедневно   (кроме </w:t>
      </w:r>
      <w:r>
        <w:rPr>
          <w:rFonts w:ascii="Times New Roman" w:hAnsi="Times New Roman" w:cs="Times New Roman"/>
          <w:sz w:val="26"/>
          <w:szCs w:val="26"/>
        </w:rPr>
        <w:t xml:space="preserve">выходных и праздничных дней), </w:t>
      </w:r>
      <w:r w:rsidR="00923AFC" w:rsidRPr="003B5B2D">
        <w:rPr>
          <w:rFonts w:ascii="Times New Roman" w:hAnsi="Times New Roman" w:cs="Times New Roman"/>
          <w:sz w:val="26"/>
          <w:szCs w:val="26"/>
        </w:rPr>
        <w:t>адрес электронной почты клиники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50467">
        <w:rPr>
          <w:rFonts w:ascii="Times New Roman" w:hAnsi="Times New Roman" w:cs="Times New Roman"/>
          <w:color w:val="000000" w:themeColor="text1"/>
          <w:sz w:val="24"/>
          <w:szCs w:val="28"/>
        </w:rPr>
        <w:t>e-mail: </w:t>
      </w:r>
      <w:proofErr w:type="spellStart"/>
      <w:r w:rsidRPr="00A50467">
        <w:rPr>
          <w:rFonts w:ascii="Times New Roman" w:hAnsi="Times New Roman" w:cs="Times New Roman"/>
          <w:color w:val="000000" w:themeColor="text1"/>
          <w:sz w:val="24"/>
          <w:szCs w:val="28"/>
          <w:lang w:val="en-US"/>
        </w:rPr>
        <w:t>stomatstav</w:t>
      </w:r>
      <w:proofErr w:type="spellEnd"/>
      <w:r w:rsidRPr="00A50467">
        <w:rPr>
          <w:rFonts w:ascii="Times New Roman" w:hAnsi="Times New Roman" w:cs="Times New Roman"/>
          <w:color w:val="000000" w:themeColor="text1"/>
          <w:sz w:val="24"/>
          <w:szCs w:val="28"/>
        </w:rPr>
        <w:t>@</w:t>
      </w:r>
      <w:r w:rsidRPr="00A50467">
        <w:rPr>
          <w:rFonts w:ascii="Times New Roman" w:hAnsi="Times New Roman" w:cs="Times New Roman"/>
          <w:color w:val="000000" w:themeColor="text1"/>
          <w:sz w:val="24"/>
          <w:szCs w:val="28"/>
          <w:lang w:val="en-US"/>
        </w:rPr>
        <w:t>mail</w:t>
      </w:r>
      <w:r w:rsidRPr="00A50467">
        <w:rPr>
          <w:rFonts w:ascii="Times New Roman" w:hAnsi="Times New Roman" w:cs="Times New Roman"/>
          <w:color w:val="000000" w:themeColor="text1"/>
          <w:sz w:val="24"/>
          <w:szCs w:val="28"/>
        </w:rPr>
        <w:t>.</w:t>
      </w:r>
      <w:r w:rsidRPr="00A50467">
        <w:rPr>
          <w:rFonts w:ascii="Times New Roman" w:hAnsi="Times New Roman" w:cs="Times New Roman"/>
          <w:color w:val="000000" w:themeColor="text1"/>
          <w:sz w:val="24"/>
          <w:szCs w:val="28"/>
          <w:lang w:val="en-US"/>
        </w:rPr>
        <w:t>ru</w:t>
      </w:r>
      <w:r w:rsidRPr="00A50467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                                                     </w:t>
      </w:r>
      <w:r w:rsidR="00923AFC" w:rsidRPr="00A50467">
        <w:rPr>
          <w:rFonts w:ascii="Times New Roman" w:hAnsi="Times New Roman" w:cs="Times New Roman"/>
          <w:sz w:val="24"/>
          <w:szCs w:val="26"/>
        </w:rPr>
        <w:t xml:space="preserve">                                                      </w:t>
      </w:r>
    </w:p>
    <w:p w:rsidR="00A50467" w:rsidRPr="003B5B2D" w:rsidRDefault="00923AFC" w:rsidP="00A5046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B5B2D">
        <w:rPr>
          <w:rFonts w:ascii="Times New Roman" w:hAnsi="Times New Roman" w:cs="Times New Roman"/>
          <w:sz w:val="26"/>
          <w:szCs w:val="26"/>
        </w:rPr>
        <w:t xml:space="preserve">Главный </w:t>
      </w:r>
      <w:r w:rsidR="00F853A9">
        <w:rPr>
          <w:rFonts w:ascii="Times New Roman" w:hAnsi="Times New Roman" w:cs="Times New Roman"/>
          <w:sz w:val="26"/>
          <w:szCs w:val="26"/>
        </w:rPr>
        <w:t>врач:</w:t>
      </w:r>
      <w:r w:rsidRPr="00A50467">
        <w:rPr>
          <w:rFonts w:ascii="Times New Roman" w:hAnsi="Times New Roman" w:cs="Times New Roman"/>
          <w:sz w:val="26"/>
          <w:szCs w:val="26"/>
        </w:rPr>
        <w:t xml:space="preserve">  </w:t>
      </w:r>
      <w:r w:rsidR="00A50467" w:rsidRPr="00A50467">
        <w:rPr>
          <w:rFonts w:ascii="Times New Roman" w:hAnsi="Times New Roman"/>
          <w:color w:val="000000" w:themeColor="text1"/>
          <w:sz w:val="26"/>
          <w:szCs w:val="26"/>
        </w:rPr>
        <w:t>Петюшкина Елена Владимировна</w:t>
      </w:r>
      <w:r w:rsidRPr="00A50467">
        <w:rPr>
          <w:rFonts w:ascii="Times New Roman" w:hAnsi="Times New Roman" w:cs="Times New Roman"/>
          <w:sz w:val="26"/>
          <w:szCs w:val="26"/>
        </w:rPr>
        <w:t xml:space="preserve">  ежедневно</w:t>
      </w:r>
      <w:r w:rsidR="00A50467">
        <w:rPr>
          <w:rFonts w:ascii="Times New Roman" w:hAnsi="Times New Roman" w:cs="Times New Roman"/>
          <w:sz w:val="26"/>
          <w:szCs w:val="26"/>
        </w:rPr>
        <w:t xml:space="preserve"> </w:t>
      </w:r>
      <w:r w:rsidRPr="003B5B2D">
        <w:rPr>
          <w:rFonts w:ascii="Times New Roman" w:hAnsi="Times New Roman" w:cs="Times New Roman"/>
          <w:sz w:val="26"/>
          <w:szCs w:val="26"/>
        </w:rPr>
        <w:t xml:space="preserve">с 12.00 до 16.00 (кроме </w:t>
      </w:r>
      <w:r w:rsidR="00A50467">
        <w:rPr>
          <w:rFonts w:ascii="Times New Roman" w:hAnsi="Times New Roman" w:cs="Times New Roman"/>
          <w:sz w:val="26"/>
          <w:szCs w:val="26"/>
        </w:rPr>
        <w:t xml:space="preserve">выходных и праздничных дней), </w:t>
      </w:r>
      <w:r w:rsidRPr="003B5B2D">
        <w:rPr>
          <w:rFonts w:ascii="Times New Roman" w:hAnsi="Times New Roman" w:cs="Times New Roman"/>
          <w:sz w:val="26"/>
          <w:szCs w:val="26"/>
        </w:rPr>
        <w:t>адрес электронной почты кл</w:t>
      </w:r>
      <w:r w:rsidRPr="00A50467">
        <w:rPr>
          <w:rFonts w:ascii="Times New Roman" w:hAnsi="Times New Roman" w:cs="Times New Roman"/>
          <w:sz w:val="26"/>
          <w:szCs w:val="26"/>
        </w:rPr>
        <w:t xml:space="preserve">иники    </w:t>
      </w:r>
      <w:r w:rsidR="00A50467" w:rsidRPr="00A50467">
        <w:rPr>
          <w:rFonts w:ascii="Times New Roman" w:hAnsi="Times New Roman" w:cs="Times New Roman"/>
          <w:color w:val="000000" w:themeColor="text1"/>
          <w:sz w:val="26"/>
          <w:szCs w:val="26"/>
        </w:rPr>
        <w:t>e-mail: </w:t>
      </w:r>
      <w:proofErr w:type="spellStart"/>
      <w:r w:rsidR="00A50467" w:rsidRPr="00A50467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t>stomatstav</w:t>
      </w:r>
      <w:proofErr w:type="spellEnd"/>
      <w:r w:rsidR="00A50467" w:rsidRPr="00A50467">
        <w:rPr>
          <w:rFonts w:ascii="Times New Roman" w:hAnsi="Times New Roman" w:cs="Times New Roman"/>
          <w:color w:val="000000" w:themeColor="text1"/>
          <w:sz w:val="26"/>
          <w:szCs w:val="26"/>
        </w:rPr>
        <w:t>@</w:t>
      </w:r>
      <w:r w:rsidR="00A50467" w:rsidRPr="00A50467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t>mail</w:t>
      </w:r>
      <w:r w:rsidR="00A50467" w:rsidRPr="00A50467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="00A50467" w:rsidRPr="00A50467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t>ru</w:t>
      </w:r>
      <w:r w:rsidR="00A50467" w:rsidRPr="00A5046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                          </w:t>
      </w:r>
      <w:r w:rsidR="00A50467" w:rsidRPr="00A50467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</w:t>
      </w:r>
    </w:p>
    <w:p w:rsidR="007E086E" w:rsidRPr="00E54F61" w:rsidRDefault="007E086E" w:rsidP="007E086E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</w:p>
    <w:p w:rsidR="00870CCA" w:rsidRPr="00E54F61" w:rsidRDefault="00870CCA" w:rsidP="007E086E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54F6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ТЕЛЕФОН ДОВЕРИЯ:   </w:t>
      </w:r>
      <w:r w:rsidR="007E086E" w:rsidRPr="00E54F61">
        <w:rPr>
          <w:rFonts w:ascii="Times New Roman" w:hAnsi="Times New Roman"/>
          <w:b/>
          <w:color w:val="000000" w:themeColor="text1"/>
          <w:sz w:val="28"/>
          <w:szCs w:val="28"/>
        </w:rPr>
        <w:t xml:space="preserve"> +7(</w:t>
      </w:r>
      <w:r w:rsidR="00A50467">
        <w:rPr>
          <w:rFonts w:ascii="Times New Roman" w:hAnsi="Times New Roman"/>
          <w:b/>
          <w:color w:val="000000" w:themeColor="text1"/>
          <w:sz w:val="28"/>
          <w:szCs w:val="28"/>
        </w:rPr>
        <w:t>968</w:t>
      </w:r>
      <w:r w:rsidR="007E086E" w:rsidRPr="00E54F61">
        <w:rPr>
          <w:rFonts w:ascii="Times New Roman" w:hAnsi="Times New Roman"/>
          <w:b/>
          <w:color w:val="000000" w:themeColor="text1"/>
          <w:sz w:val="28"/>
          <w:szCs w:val="28"/>
        </w:rPr>
        <w:t xml:space="preserve">) </w:t>
      </w:r>
      <w:r w:rsidR="00A50467">
        <w:rPr>
          <w:rFonts w:ascii="Times New Roman" w:hAnsi="Times New Roman"/>
          <w:b/>
          <w:color w:val="000000" w:themeColor="text1"/>
          <w:sz w:val="28"/>
          <w:szCs w:val="28"/>
        </w:rPr>
        <w:t>267</w:t>
      </w:r>
      <w:r w:rsidR="007E086E" w:rsidRPr="00E54F61">
        <w:rPr>
          <w:rFonts w:ascii="Times New Roman" w:hAnsi="Times New Roman"/>
          <w:b/>
          <w:color w:val="000000" w:themeColor="text1"/>
          <w:sz w:val="28"/>
          <w:szCs w:val="28"/>
        </w:rPr>
        <w:t>-</w:t>
      </w:r>
      <w:r w:rsidR="00A50467">
        <w:rPr>
          <w:rFonts w:ascii="Times New Roman" w:hAnsi="Times New Roman"/>
          <w:b/>
          <w:color w:val="000000" w:themeColor="text1"/>
          <w:sz w:val="28"/>
          <w:szCs w:val="28"/>
        </w:rPr>
        <w:t>69</w:t>
      </w:r>
      <w:r w:rsidR="007E086E" w:rsidRPr="00E54F61">
        <w:rPr>
          <w:rFonts w:ascii="Times New Roman" w:hAnsi="Times New Roman"/>
          <w:b/>
          <w:color w:val="000000" w:themeColor="text1"/>
          <w:sz w:val="28"/>
          <w:szCs w:val="28"/>
        </w:rPr>
        <w:t>-</w:t>
      </w:r>
      <w:r w:rsidR="00A50467">
        <w:rPr>
          <w:rFonts w:ascii="Times New Roman" w:hAnsi="Times New Roman"/>
          <w:b/>
          <w:color w:val="000000" w:themeColor="text1"/>
          <w:sz w:val="28"/>
          <w:szCs w:val="28"/>
        </w:rPr>
        <w:t>07</w:t>
      </w:r>
    </w:p>
    <w:p w:rsidR="007E086E" w:rsidRPr="00E54F61" w:rsidRDefault="007E086E" w:rsidP="00870CCA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70CCA" w:rsidRPr="00E54F61" w:rsidRDefault="00870CCA" w:rsidP="00870CCA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54F6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Схема проезда</w:t>
      </w:r>
      <w:r w:rsidRPr="00E54F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транспорт, проходящий через остановку </w:t>
      </w:r>
      <w:r w:rsidR="00891A49">
        <w:rPr>
          <w:rFonts w:ascii="Times New Roman" w:hAnsi="Times New Roman" w:cs="Times New Roman"/>
          <w:color w:val="000000" w:themeColor="text1"/>
          <w:sz w:val="28"/>
          <w:szCs w:val="28"/>
        </w:rPr>
        <w:t>по ул.45 Параллель</w:t>
      </w:r>
      <w:r w:rsidRPr="00E54F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маршрутное такси: </w:t>
      </w:r>
      <w:r w:rsidR="00891A49">
        <w:rPr>
          <w:rFonts w:ascii="Times New Roman" w:hAnsi="Times New Roman" w:cs="Times New Roman"/>
          <w:color w:val="000000" w:themeColor="text1"/>
          <w:sz w:val="28"/>
          <w:szCs w:val="28"/>
        </w:rPr>
        <w:t>3, 12, 45, 48</w:t>
      </w:r>
      <w:r w:rsidRPr="00E54F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автобус: </w:t>
      </w:r>
      <w:r w:rsidR="00891A49">
        <w:rPr>
          <w:rFonts w:ascii="Times New Roman" w:hAnsi="Times New Roman" w:cs="Times New Roman"/>
          <w:color w:val="000000" w:themeColor="text1"/>
          <w:sz w:val="28"/>
          <w:szCs w:val="28"/>
        </w:rPr>
        <w:t>12, 32а</w:t>
      </w:r>
      <w:r w:rsidRPr="00E54F6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870CCA" w:rsidRPr="00E54F61" w:rsidRDefault="00870CCA" w:rsidP="00870CCA">
      <w:pPr>
        <w:pStyle w:val="western"/>
        <w:spacing w:before="0"/>
        <w:rPr>
          <w:b/>
          <w:color w:val="000000" w:themeColor="text1"/>
        </w:rPr>
      </w:pPr>
    </w:p>
    <w:p w:rsidR="00870CCA" w:rsidRPr="00E54F61" w:rsidRDefault="00870CCA" w:rsidP="00870CCA">
      <w:pPr>
        <w:pStyle w:val="western"/>
        <w:spacing w:before="0"/>
        <w:rPr>
          <w:bCs/>
          <w:color w:val="000000" w:themeColor="text1"/>
        </w:rPr>
      </w:pPr>
      <w:r w:rsidRPr="00E54F61">
        <w:rPr>
          <w:b/>
          <w:color w:val="000000" w:themeColor="text1"/>
        </w:rPr>
        <w:t xml:space="preserve">ООО </w:t>
      </w:r>
      <w:r w:rsidR="00891A49">
        <w:rPr>
          <w:b/>
          <w:color w:val="000000" w:themeColor="text1"/>
        </w:rPr>
        <w:t>Стоматологическая клиника имени профессора Александрова</w:t>
      </w:r>
      <w:r w:rsidRPr="00E54F61">
        <w:rPr>
          <w:b/>
          <w:color w:val="000000" w:themeColor="text1"/>
        </w:rPr>
        <w:t xml:space="preserve"> является коммерческой организацией и </w:t>
      </w:r>
      <w:r w:rsidRPr="00E54F61">
        <w:rPr>
          <w:color w:val="000000" w:themeColor="text1"/>
        </w:rPr>
        <w:t xml:space="preserve">осуществляет медицинскую деятельность по видам, предусмотренным лицензией </w:t>
      </w:r>
      <w:r w:rsidRPr="00E54F61">
        <w:rPr>
          <w:bCs/>
          <w:color w:val="000000" w:themeColor="text1"/>
        </w:rPr>
        <w:t>№  ЛО-26-01-00</w:t>
      </w:r>
      <w:r w:rsidR="007E086E" w:rsidRPr="00E54F61">
        <w:rPr>
          <w:bCs/>
          <w:color w:val="000000" w:themeColor="text1"/>
        </w:rPr>
        <w:t>5</w:t>
      </w:r>
      <w:r w:rsidR="00891A49">
        <w:rPr>
          <w:bCs/>
          <w:color w:val="000000" w:themeColor="text1"/>
        </w:rPr>
        <w:t>632</w:t>
      </w:r>
      <w:r w:rsidRPr="00E54F61">
        <w:rPr>
          <w:bCs/>
          <w:color w:val="000000" w:themeColor="text1"/>
        </w:rPr>
        <w:t xml:space="preserve"> от 2</w:t>
      </w:r>
      <w:r w:rsidR="00891A49">
        <w:rPr>
          <w:bCs/>
          <w:color w:val="000000" w:themeColor="text1"/>
        </w:rPr>
        <w:t>3.12</w:t>
      </w:r>
      <w:r w:rsidRPr="00E54F61">
        <w:rPr>
          <w:bCs/>
          <w:color w:val="000000" w:themeColor="text1"/>
        </w:rPr>
        <w:t>.20</w:t>
      </w:r>
      <w:r w:rsidR="00E247F7" w:rsidRPr="00E54F61">
        <w:rPr>
          <w:bCs/>
          <w:color w:val="000000" w:themeColor="text1"/>
        </w:rPr>
        <w:t>20</w:t>
      </w:r>
      <w:r w:rsidRPr="00E54F61">
        <w:rPr>
          <w:bCs/>
          <w:color w:val="000000" w:themeColor="text1"/>
        </w:rPr>
        <w:t xml:space="preserve"> года.</w:t>
      </w:r>
    </w:p>
    <w:p w:rsidR="0070771D" w:rsidRPr="00E54F61" w:rsidRDefault="0070771D" w:rsidP="00870CCA">
      <w:pPr>
        <w:pStyle w:val="western"/>
        <w:spacing w:before="0"/>
        <w:rPr>
          <w:bCs/>
          <w:color w:val="000000" w:themeColor="text1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36"/>
        <w:gridCol w:w="3336"/>
        <w:gridCol w:w="3336"/>
        <w:gridCol w:w="674"/>
      </w:tblGrid>
      <w:tr w:rsidR="0070771D" w:rsidRPr="00E54F61" w:rsidTr="00722E29">
        <w:tc>
          <w:tcPr>
            <w:tcW w:w="2670" w:type="dxa"/>
          </w:tcPr>
          <w:p w:rsidR="0070771D" w:rsidRPr="00E54F61" w:rsidRDefault="00C73E12" w:rsidP="00C73E12">
            <w:pPr>
              <w:pStyle w:val="western"/>
              <w:spacing w:before="0"/>
              <w:rPr>
                <w:bCs/>
                <w:color w:val="000000" w:themeColor="text1"/>
              </w:rPr>
            </w:pPr>
            <w:r>
              <w:rPr>
                <w:bCs/>
                <w:noProof/>
                <w:color w:val="000000" w:themeColor="text1"/>
                <w:lang w:eastAsia="ru-RU"/>
              </w:rPr>
              <w:drawing>
                <wp:inline distT="0" distB="0" distL="0" distR="0">
                  <wp:extent cx="1961566" cy="2537254"/>
                  <wp:effectExtent l="19050" t="0" r="584" b="0"/>
                  <wp:docPr id="2" name="Рисунок 2" descr="C:\Users\User\Desktop\что должно быть на сайте для оценочного листа\лист 1\Лицензия наша\2021-08-09_12-14-31_winscan_to_pdf_page-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что должно быть на сайте для оценочного листа\лист 1\Лицензия наша\2021-08-09_12-14-31_winscan_to_pdf_page-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6212" cy="25432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  <w:t xml:space="preserve"> </w:t>
            </w:r>
          </w:p>
        </w:tc>
        <w:tc>
          <w:tcPr>
            <w:tcW w:w="2670" w:type="dxa"/>
          </w:tcPr>
          <w:p w:rsidR="0070771D" w:rsidRPr="00E54F61" w:rsidRDefault="00C73E12" w:rsidP="00870CCA">
            <w:pPr>
              <w:pStyle w:val="western"/>
              <w:spacing w:before="0"/>
              <w:rPr>
                <w:bCs/>
                <w:color w:val="000000" w:themeColor="text1"/>
              </w:rPr>
            </w:pPr>
            <w:r>
              <w:rPr>
                <w:bCs/>
                <w:noProof/>
                <w:color w:val="000000" w:themeColor="text1"/>
                <w:lang w:eastAsia="ru-RU"/>
              </w:rPr>
              <w:drawing>
                <wp:inline distT="0" distB="0" distL="0" distR="0">
                  <wp:extent cx="1961567" cy="2537254"/>
                  <wp:effectExtent l="19050" t="0" r="583" b="0"/>
                  <wp:docPr id="4" name="Рисунок 3" descr="C:\Users\User\Desktop\что должно быть на сайте для оценочного листа\лист 1\Лицензия наша\2021-08-09_12-15-09_winscan_to_pdf_page-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что должно быть на сайте для оценочного листа\лист 1\Лицензия наша\2021-08-09_12-15-09_winscan_to_pdf_page-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1880" cy="25376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1" w:type="dxa"/>
          </w:tcPr>
          <w:p w:rsidR="0070771D" w:rsidRPr="00E54F61" w:rsidRDefault="00C73E12" w:rsidP="00870CCA">
            <w:pPr>
              <w:pStyle w:val="western"/>
              <w:spacing w:before="0"/>
              <w:rPr>
                <w:bCs/>
                <w:color w:val="000000" w:themeColor="text1"/>
              </w:rPr>
            </w:pPr>
            <w:r>
              <w:rPr>
                <w:bCs/>
                <w:noProof/>
                <w:color w:val="000000" w:themeColor="text1"/>
                <w:lang w:eastAsia="ru-RU"/>
              </w:rPr>
              <w:drawing>
                <wp:inline distT="0" distB="0" distL="0" distR="0">
                  <wp:extent cx="1961566" cy="2537254"/>
                  <wp:effectExtent l="19050" t="0" r="584" b="0"/>
                  <wp:docPr id="7" name="Рисунок 4" descr="C:\Users\User\Desktop\что должно быть на сайте для оценочного листа\лист 1\Лицензия наша\2021-08-09_12-16-00_winscan_to_pdf_page-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что должно быть на сайте для оценочного листа\лист 1\Лицензия наша\2021-08-09_12-16-00_winscan_to_pdf_page-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4693" cy="25412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1" w:type="dxa"/>
          </w:tcPr>
          <w:p w:rsidR="0070771D" w:rsidRPr="00E54F61" w:rsidRDefault="0070771D" w:rsidP="00870CCA">
            <w:pPr>
              <w:pStyle w:val="western"/>
              <w:spacing w:before="0"/>
              <w:rPr>
                <w:bCs/>
                <w:color w:val="000000" w:themeColor="text1"/>
              </w:rPr>
            </w:pPr>
          </w:p>
        </w:tc>
      </w:tr>
    </w:tbl>
    <w:p w:rsidR="0070771D" w:rsidRPr="00E54F61" w:rsidRDefault="0070771D" w:rsidP="00870CCA">
      <w:pPr>
        <w:pStyle w:val="western"/>
        <w:spacing w:before="0"/>
        <w:rPr>
          <w:bCs/>
          <w:color w:val="000000" w:themeColor="text1"/>
        </w:rPr>
      </w:pPr>
    </w:p>
    <w:p w:rsidR="00E54F61" w:rsidRPr="00E54F61" w:rsidRDefault="00E54F61" w:rsidP="00E54F61">
      <w:pPr>
        <w:pStyle w:val="western"/>
        <w:tabs>
          <w:tab w:val="left" w:pos="142"/>
          <w:tab w:val="left" w:pos="284"/>
        </w:tabs>
        <w:spacing w:before="0"/>
        <w:rPr>
          <w:color w:val="000000" w:themeColor="text1"/>
        </w:rPr>
      </w:pPr>
      <w:r w:rsidRPr="00E54F61">
        <w:rPr>
          <w:color w:val="000000" w:themeColor="text1"/>
        </w:rPr>
        <w:t>Помощь оказывается жителям города Ставрополя,  края и иногородним гражданам, как по направлению специалистов медицинских организаций не зависимо от формы собственности, так и обратившихся самостоятельно в  качестве платной медицинской помощи и в рамках программы госгарантий.</w:t>
      </w:r>
    </w:p>
    <w:p w:rsidR="00E54F61" w:rsidRDefault="00E54F61" w:rsidP="00E54F61">
      <w:pPr>
        <w:pStyle w:val="ConsPlusNormal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54F61" w:rsidRPr="00E54F61" w:rsidRDefault="00E54F61" w:rsidP="00E54F61">
      <w:pPr>
        <w:pStyle w:val="ConsPlusNormal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4F61">
        <w:rPr>
          <w:rFonts w:ascii="Times New Roman" w:hAnsi="Times New Roman" w:cs="Times New Roman"/>
          <w:b/>
          <w:sz w:val="28"/>
          <w:szCs w:val="28"/>
        </w:rPr>
        <w:t>Иные виды деятельности, не являющиеся основными:</w:t>
      </w:r>
    </w:p>
    <w:p w:rsidR="00E54F61" w:rsidRPr="00E54F61" w:rsidRDefault="00E54F61" w:rsidP="00E54F61">
      <w:pPr>
        <w:pStyle w:val="ConsPlusNormal"/>
        <w:numPr>
          <w:ilvl w:val="0"/>
          <w:numId w:val="15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54F61">
        <w:rPr>
          <w:rFonts w:ascii="Times New Roman" w:hAnsi="Times New Roman" w:cs="Times New Roman"/>
          <w:sz w:val="28"/>
          <w:szCs w:val="28"/>
        </w:rPr>
        <w:t>Соблюдение санитарных норм и правил эксплуатации Учреждения, санитарно-гигиенического и противоэпидемиологического режима, норм и правил техники безопасности.</w:t>
      </w:r>
    </w:p>
    <w:p w:rsidR="00E54F61" w:rsidRPr="00E54F61" w:rsidRDefault="00E54F61" w:rsidP="00E54F61">
      <w:pPr>
        <w:pStyle w:val="ConsPlusNormal"/>
        <w:numPr>
          <w:ilvl w:val="0"/>
          <w:numId w:val="15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54F61">
        <w:rPr>
          <w:rFonts w:ascii="Times New Roman" w:hAnsi="Times New Roman" w:cs="Times New Roman"/>
          <w:sz w:val="28"/>
          <w:szCs w:val="28"/>
        </w:rPr>
        <w:lastRenderedPageBreak/>
        <w:t xml:space="preserve">Деятельность по проведению мероприятий по охране труда и технике безопасности, противопожарных мероприятий, </w:t>
      </w:r>
      <w:proofErr w:type="gramStart"/>
      <w:r w:rsidRPr="00E54F61">
        <w:rPr>
          <w:rFonts w:ascii="Times New Roman" w:hAnsi="Times New Roman" w:cs="Times New Roman"/>
          <w:sz w:val="28"/>
          <w:szCs w:val="28"/>
        </w:rPr>
        <w:t>контролю за</w:t>
      </w:r>
      <w:proofErr w:type="gramEnd"/>
      <w:r w:rsidRPr="00E54F61">
        <w:rPr>
          <w:rFonts w:ascii="Times New Roman" w:hAnsi="Times New Roman" w:cs="Times New Roman"/>
          <w:sz w:val="28"/>
          <w:szCs w:val="28"/>
        </w:rPr>
        <w:t xml:space="preserve"> соблюдением работниками Учреждения охраны труда, техники безопасности, правил пожарной безопасности.</w:t>
      </w:r>
    </w:p>
    <w:p w:rsidR="00E54F61" w:rsidRPr="00E54F61" w:rsidRDefault="00E54F61" w:rsidP="00E54F61">
      <w:pPr>
        <w:pStyle w:val="ConsPlusNormal"/>
        <w:numPr>
          <w:ilvl w:val="0"/>
          <w:numId w:val="15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54F61">
        <w:rPr>
          <w:rFonts w:ascii="Times New Roman" w:hAnsi="Times New Roman" w:cs="Times New Roman"/>
          <w:sz w:val="28"/>
          <w:szCs w:val="28"/>
        </w:rPr>
        <w:t>Финансово-экономическая деятельность.</w:t>
      </w:r>
    </w:p>
    <w:p w:rsidR="00E54F61" w:rsidRDefault="00E54F61" w:rsidP="00940B71">
      <w:pPr>
        <w:pStyle w:val="western"/>
        <w:tabs>
          <w:tab w:val="left" w:pos="142"/>
          <w:tab w:val="left" w:pos="284"/>
        </w:tabs>
        <w:spacing w:before="0"/>
        <w:rPr>
          <w:color w:val="000000" w:themeColor="text1"/>
        </w:rPr>
      </w:pPr>
    </w:p>
    <w:p w:rsidR="00870CCA" w:rsidRPr="00E54F61" w:rsidRDefault="00870CCA" w:rsidP="005E681A">
      <w:pPr>
        <w:numPr>
          <w:ilvl w:val="0"/>
          <w:numId w:val="13"/>
        </w:numPr>
        <w:tabs>
          <w:tab w:val="num" w:pos="432"/>
        </w:tabs>
        <w:suppressAutoHyphens/>
        <w:spacing w:after="0" w:line="240" w:lineRule="auto"/>
        <w:ind w:left="431" w:hanging="431"/>
        <w:jc w:val="both"/>
        <w:rPr>
          <w:rFonts w:ascii="Times New Roman" w:hAnsi="Times New Roman" w:cs="Times New Roman"/>
          <w:sz w:val="28"/>
          <w:szCs w:val="28"/>
        </w:rPr>
      </w:pPr>
      <w:r w:rsidRPr="00E54F61">
        <w:rPr>
          <w:rFonts w:ascii="Times New Roman" w:hAnsi="Times New Roman" w:cs="Times New Roman"/>
          <w:b/>
          <w:sz w:val="28"/>
          <w:szCs w:val="28"/>
        </w:rPr>
        <w:t xml:space="preserve">ООО </w:t>
      </w:r>
      <w:r w:rsidR="006F06A9">
        <w:rPr>
          <w:rFonts w:ascii="Times New Roman" w:hAnsi="Times New Roman" w:cs="Times New Roman"/>
          <w:b/>
          <w:sz w:val="28"/>
          <w:szCs w:val="28"/>
        </w:rPr>
        <w:t>Стоматологическая клиника имени профессора Александрова</w:t>
      </w:r>
      <w:r w:rsidRPr="00E54F61">
        <w:rPr>
          <w:rFonts w:ascii="Times New Roman" w:hAnsi="Times New Roman" w:cs="Times New Roman"/>
          <w:b/>
          <w:sz w:val="28"/>
          <w:szCs w:val="28"/>
        </w:rPr>
        <w:t xml:space="preserve"> пользуется правами юридического лица  и имеет</w:t>
      </w:r>
      <w:r w:rsidRPr="00E54F61">
        <w:rPr>
          <w:rFonts w:ascii="Times New Roman" w:hAnsi="Times New Roman" w:cs="Times New Roman"/>
          <w:sz w:val="28"/>
          <w:szCs w:val="28"/>
        </w:rPr>
        <w:t>:</w:t>
      </w:r>
    </w:p>
    <w:p w:rsidR="00870CCA" w:rsidRPr="00E54F61" w:rsidRDefault="00870CCA" w:rsidP="005E681A">
      <w:pPr>
        <w:numPr>
          <w:ilvl w:val="0"/>
          <w:numId w:val="14"/>
        </w:numPr>
        <w:tabs>
          <w:tab w:val="left" w:pos="284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54F61">
        <w:rPr>
          <w:rFonts w:ascii="Times New Roman" w:hAnsi="Times New Roman" w:cs="Times New Roman"/>
          <w:sz w:val="28"/>
          <w:szCs w:val="28"/>
        </w:rPr>
        <w:t>Устав;</w:t>
      </w:r>
    </w:p>
    <w:p w:rsidR="00870CCA" w:rsidRPr="00E54F61" w:rsidRDefault="00F853A9" w:rsidP="005E681A">
      <w:pPr>
        <w:pStyle w:val="western"/>
        <w:numPr>
          <w:ilvl w:val="0"/>
          <w:numId w:val="14"/>
        </w:numPr>
        <w:tabs>
          <w:tab w:val="left" w:pos="284"/>
        </w:tabs>
        <w:spacing w:before="0"/>
        <w:ind w:left="0" w:firstLine="0"/>
      </w:pPr>
      <w:r>
        <w:t>здание</w:t>
      </w:r>
      <w:r w:rsidR="00870CCA" w:rsidRPr="00E54F61">
        <w:t xml:space="preserve"> с определенной территорией; </w:t>
      </w:r>
    </w:p>
    <w:p w:rsidR="00870CCA" w:rsidRPr="00E54F61" w:rsidRDefault="00870CCA" w:rsidP="005E681A">
      <w:pPr>
        <w:pStyle w:val="western"/>
        <w:numPr>
          <w:ilvl w:val="0"/>
          <w:numId w:val="14"/>
        </w:numPr>
        <w:tabs>
          <w:tab w:val="left" w:pos="284"/>
        </w:tabs>
        <w:spacing w:before="0"/>
        <w:ind w:left="0" w:firstLine="0"/>
      </w:pPr>
      <w:r w:rsidRPr="00E54F61">
        <w:t xml:space="preserve">соответствующее оборудование, инвентарь и другое имущество; </w:t>
      </w:r>
    </w:p>
    <w:p w:rsidR="00870CCA" w:rsidRPr="00E54F61" w:rsidRDefault="00870CCA" w:rsidP="005E681A">
      <w:pPr>
        <w:pStyle w:val="western"/>
        <w:numPr>
          <w:ilvl w:val="0"/>
          <w:numId w:val="14"/>
        </w:numPr>
        <w:tabs>
          <w:tab w:val="left" w:pos="284"/>
        </w:tabs>
        <w:spacing w:before="0"/>
        <w:ind w:left="0" w:firstLine="0"/>
      </w:pPr>
      <w:r w:rsidRPr="00E54F61">
        <w:t>самостоятельный баланс, лицевые счета;</w:t>
      </w:r>
    </w:p>
    <w:p w:rsidR="00870CCA" w:rsidRPr="00E54F61" w:rsidRDefault="00870CCA" w:rsidP="005E681A">
      <w:pPr>
        <w:numPr>
          <w:ilvl w:val="0"/>
          <w:numId w:val="14"/>
        </w:numPr>
        <w:tabs>
          <w:tab w:val="left" w:pos="284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54F61">
        <w:rPr>
          <w:rFonts w:ascii="Times New Roman" w:hAnsi="Times New Roman" w:cs="Times New Roman"/>
          <w:sz w:val="28"/>
          <w:szCs w:val="28"/>
        </w:rPr>
        <w:t xml:space="preserve"> печать с указанием полного наименования Учреждения и идентификационного номера налогоплательщика изготовленную в соответствии с законодательством Российской Федерации;</w:t>
      </w:r>
    </w:p>
    <w:p w:rsidR="00870CCA" w:rsidRPr="00E54F61" w:rsidRDefault="00870CCA" w:rsidP="005E681A">
      <w:pPr>
        <w:numPr>
          <w:ilvl w:val="0"/>
          <w:numId w:val="14"/>
        </w:numPr>
        <w:tabs>
          <w:tab w:val="left" w:pos="284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54F61">
        <w:rPr>
          <w:rFonts w:ascii="Times New Roman" w:hAnsi="Times New Roman" w:cs="Times New Roman"/>
          <w:sz w:val="28"/>
          <w:szCs w:val="28"/>
        </w:rPr>
        <w:t xml:space="preserve"> штампы, бланки со своим наименованием.</w:t>
      </w:r>
    </w:p>
    <w:p w:rsidR="004937EB" w:rsidRPr="00E54F61" w:rsidRDefault="004937EB" w:rsidP="005E68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70CCA" w:rsidRPr="00E54F61" w:rsidRDefault="00870CCA" w:rsidP="005E68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4F61">
        <w:rPr>
          <w:rFonts w:ascii="Times New Roman" w:hAnsi="Times New Roman" w:cs="Times New Roman"/>
          <w:sz w:val="28"/>
          <w:szCs w:val="28"/>
        </w:rPr>
        <w:t>Учреждение самостоятельно выступает в качестве истца, ответчика в судах от своего имени в соответствии с законодательством Российской Федерации.</w:t>
      </w:r>
    </w:p>
    <w:p w:rsidR="005C5B13" w:rsidRPr="00E54F61" w:rsidRDefault="005C5B13" w:rsidP="005E68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70CCA" w:rsidRPr="00E54F61" w:rsidRDefault="00870CCA" w:rsidP="005E68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4F61">
        <w:rPr>
          <w:rFonts w:ascii="Times New Roman" w:hAnsi="Times New Roman" w:cs="Times New Roman"/>
          <w:sz w:val="28"/>
          <w:szCs w:val="28"/>
        </w:rPr>
        <w:t>Руководств</w:t>
      </w:r>
      <w:proofErr w:type="gramStart"/>
      <w:r w:rsidRPr="00E54F61">
        <w:rPr>
          <w:rFonts w:ascii="Times New Roman" w:hAnsi="Times New Roman" w:cs="Times New Roman"/>
          <w:sz w:val="28"/>
          <w:szCs w:val="28"/>
        </w:rPr>
        <w:t>о ООО</w:t>
      </w:r>
      <w:proofErr w:type="gramEnd"/>
      <w:r w:rsidRPr="00E54F61">
        <w:rPr>
          <w:rFonts w:ascii="Times New Roman" w:hAnsi="Times New Roman" w:cs="Times New Roman"/>
          <w:sz w:val="28"/>
          <w:szCs w:val="28"/>
        </w:rPr>
        <w:t xml:space="preserve"> </w:t>
      </w:r>
      <w:r w:rsidR="006F06A9">
        <w:rPr>
          <w:rFonts w:ascii="Times New Roman" w:hAnsi="Times New Roman" w:cs="Times New Roman"/>
          <w:sz w:val="28"/>
          <w:szCs w:val="28"/>
        </w:rPr>
        <w:t>Стоматологическая клиника имени профессора Александрова</w:t>
      </w:r>
      <w:r w:rsidRPr="00E54F61">
        <w:rPr>
          <w:rFonts w:ascii="Times New Roman" w:hAnsi="Times New Roman" w:cs="Times New Roman"/>
          <w:sz w:val="28"/>
          <w:szCs w:val="28"/>
        </w:rPr>
        <w:t xml:space="preserve"> осуществляет </w:t>
      </w:r>
      <w:r w:rsidR="006F06A9">
        <w:rPr>
          <w:rFonts w:ascii="Times New Roman" w:hAnsi="Times New Roman" w:cs="Times New Roman"/>
          <w:sz w:val="28"/>
          <w:szCs w:val="28"/>
        </w:rPr>
        <w:t>исполнительный директор</w:t>
      </w:r>
      <w:r w:rsidRPr="00E54F6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70CCA" w:rsidRPr="00E54F61" w:rsidRDefault="00870CCA" w:rsidP="005E681A">
      <w:pPr>
        <w:numPr>
          <w:ilvl w:val="0"/>
          <w:numId w:val="13"/>
        </w:numPr>
        <w:tabs>
          <w:tab w:val="num" w:pos="432"/>
        </w:tabs>
        <w:suppressAutoHyphens/>
        <w:spacing w:after="0" w:line="240" w:lineRule="auto"/>
        <w:ind w:left="431" w:hanging="431"/>
        <w:jc w:val="both"/>
        <w:rPr>
          <w:rFonts w:ascii="Times New Roman" w:hAnsi="Times New Roman" w:cs="Times New Roman"/>
          <w:sz w:val="28"/>
          <w:szCs w:val="28"/>
        </w:rPr>
      </w:pPr>
    </w:p>
    <w:p w:rsidR="00594A87" w:rsidRPr="00E54F61" w:rsidRDefault="00870CCA" w:rsidP="005E681A">
      <w:pPr>
        <w:pStyle w:val="headertext0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8"/>
          <w:szCs w:val="28"/>
        </w:rPr>
      </w:pPr>
      <w:proofErr w:type="gramStart"/>
      <w:r w:rsidRPr="00E54F61">
        <w:rPr>
          <w:sz w:val="28"/>
          <w:szCs w:val="28"/>
        </w:rPr>
        <w:t xml:space="preserve">На должность врачей ООО </w:t>
      </w:r>
      <w:r w:rsidR="006F06A9">
        <w:rPr>
          <w:sz w:val="28"/>
          <w:szCs w:val="28"/>
        </w:rPr>
        <w:t>Стоматологическая клиника имени профессора Александрова</w:t>
      </w:r>
      <w:r w:rsidRPr="00E54F61">
        <w:rPr>
          <w:sz w:val="28"/>
          <w:szCs w:val="28"/>
        </w:rPr>
        <w:t xml:space="preserve">,  назначены специалисты, соответствующие квалификационным </w:t>
      </w:r>
      <w:hyperlink r:id="rId12" w:history="1">
        <w:r w:rsidRPr="00E54F61">
          <w:rPr>
            <w:rStyle w:val="a6"/>
            <w:color w:val="auto"/>
            <w:sz w:val="28"/>
            <w:szCs w:val="28"/>
            <w:u w:val="none"/>
          </w:rPr>
          <w:t>требованиям</w:t>
        </w:r>
      </w:hyperlink>
      <w:r w:rsidRPr="00E54F61">
        <w:rPr>
          <w:sz w:val="28"/>
          <w:szCs w:val="28"/>
        </w:rPr>
        <w:t xml:space="preserve"> к специалистам с высшим и после вузовским медицинским образованием утвержденными приказом М</w:t>
      </w:r>
      <w:r w:rsidR="00594A87" w:rsidRPr="00E54F61">
        <w:rPr>
          <w:sz w:val="28"/>
          <w:szCs w:val="28"/>
        </w:rPr>
        <w:t xml:space="preserve">З РФ от </w:t>
      </w:r>
      <w:r w:rsidR="00594A87" w:rsidRPr="00E54F61">
        <w:rPr>
          <w:spacing w:val="2"/>
          <w:sz w:val="28"/>
          <w:szCs w:val="28"/>
        </w:rPr>
        <w:t>8.10.2015 №707н «Об утверждении Квалификационных требований к медицинским и фармацевтическим работникам с высшим образованием по направлению подготовки "Здравоохранение и медицинские науки"» (с изменениями на 4 сентября 2020 года)</w:t>
      </w:r>
      <w:proofErr w:type="gramEnd"/>
    </w:p>
    <w:p w:rsidR="00870CCA" w:rsidRPr="00E54F61" w:rsidRDefault="00870CCA" w:rsidP="005E681A">
      <w:pPr>
        <w:pStyle w:val="western"/>
        <w:spacing w:before="0"/>
      </w:pPr>
    </w:p>
    <w:p w:rsidR="00870CCA" w:rsidRPr="00E54F61" w:rsidRDefault="00870CCA" w:rsidP="005E681A">
      <w:pPr>
        <w:pStyle w:val="western"/>
        <w:spacing w:before="0"/>
      </w:pPr>
      <w:r w:rsidRPr="00E54F61">
        <w:t xml:space="preserve">На должность медицинских сестер назначены специалисты, соответствующих квалификационных </w:t>
      </w:r>
      <w:hyperlink r:id="rId13" w:history="1">
        <w:r w:rsidRPr="00E54F61">
          <w:rPr>
            <w:rStyle w:val="a6"/>
            <w:color w:val="auto"/>
            <w:u w:val="none"/>
          </w:rPr>
          <w:t>характеристик</w:t>
        </w:r>
      </w:hyperlink>
      <w:r w:rsidRPr="00E54F61">
        <w:t xml:space="preserve"> должностей работников в сфере здравоохранения, утвержденны</w:t>
      </w:r>
      <w:r w:rsidR="005C5B13" w:rsidRPr="00E54F61">
        <w:t>х</w:t>
      </w:r>
      <w:r w:rsidRPr="00E54F61">
        <w:t xml:space="preserve">  приказом Минздрава России от 10.02.2016 №83н «Об утверждении Квалификационных требований к медицинским и фармацевтическим работникам со средним медицинским и фармацевтическим образованием». </w:t>
      </w:r>
    </w:p>
    <w:p w:rsidR="00870CCA" w:rsidRPr="00E54F61" w:rsidRDefault="00870CCA" w:rsidP="005E681A">
      <w:pPr>
        <w:pStyle w:val="western"/>
        <w:spacing w:before="0"/>
      </w:pPr>
    </w:p>
    <w:p w:rsidR="001617CA" w:rsidRPr="004F0B04" w:rsidRDefault="001617CA" w:rsidP="005E68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0B04">
        <w:rPr>
          <w:rFonts w:ascii="Times New Roman" w:hAnsi="Times New Roman" w:cs="Times New Roman"/>
          <w:b/>
          <w:sz w:val="28"/>
          <w:szCs w:val="28"/>
        </w:rPr>
        <w:t>СТРУКТУР</w:t>
      </w:r>
      <w:proofErr w:type="gramStart"/>
      <w:r w:rsidRPr="004F0B04">
        <w:rPr>
          <w:rFonts w:ascii="Times New Roman" w:hAnsi="Times New Roman" w:cs="Times New Roman"/>
          <w:b/>
          <w:sz w:val="28"/>
          <w:szCs w:val="28"/>
        </w:rPr>
        <w:t>А  ООО</w:t>
      </w:r>
      <w:proofErr w:type="gramEnd"/>
      <w:r w:rsidRPr="004F0B04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F853A9" w:rsidRPr="004F0B04">
        <w:rPr>
          <w:rFonts w:ascii="Times New Roman" w:hAnsi="Times New Roman" w:cs="Times New Roman"/>
          <w:b/>
          <w:sz w:val="28"/>
          <w:szCs w:val="28"/>
        </w:rPr>
        <w:t>СКПА</w:t>
      </w:r>
      <w:r w:rsidRPr="004F0B04">
        <w:rPr>
          <w:rFonts w:ascii="Times New Roman" w:hAnsi="Times New Roman" w:cs="Times New Roman"/>
          <w:b/>
          <w:sz w:val="28"/>
          <w:szCs w:val="28"/>
        </w:rPr>
        <w:t>»</w:t>
      </w:r>
      <w:r w:rsidRPr="004F0B04">
        <w:rPr>
          <w:rFonts w:ascii="Times New Roman" w:hAnsi="Times New Roman" w:cs="Times New Roman"/>
          <w:sz w:val="28"/>
          <w:szCs w:val="28"/>
        </w:rPr>
        <w:t>:</w:t>
      </w:r>
    </w:p>
    <w:p w:rsidR="00594A87" w:rsidRPr="004F0B04" w:rsidRDefault="00594A87" w:rsidP="005E681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4F0B04">
        <w:rPr>
          <w:rFonts w:ascii="Times New Roman" w:hAnsi="Times New Roman" w:cs="Times New Roman"/>
          <w:sz w:val="28"/>
          <w:szCs w:val="28"/>
        </w:rPr>
        <w:t>Структур</w:t>
      </w:r>
      <w:proofErr w:type="gramStart"/>
      <w:r w:rsidRPr="004F0B04">
        <w:rPr>
          <w:rFonts w:ascii="Times New Roman" w:hAnsi="Times New Roman" w:cs="Times New Roman"/>
          <w:sz w:val="28"/>
          <w:szCs w:val="28"/>
        </w:rPr>
        <w:t>а ООО</w:t>
      </w:r>
      <w:proofErr w:type="gramEnd"/>
      <w:r w:rsidRPr="004F0B04">
        <w:rPr>
          <w:rFonts w:ascii="Times New Roman" w:hAnsi="Times New Roman" w:cs="Times New Roman"/>
          <w:sz w:val="28"/>
          <w:szCs w:val="28"/>
        </w:rPr>
        <w:t xml:space="preserve"> «</w:t>
      </w:r>
      <w:r w:rsidR="005E7974" w:rsidRPr="004F0B04">
        <w:rPr>
          <w:rFonts w:ascii="Times New Roman" w:hAnsi="Times New Roman" w:cs="Times New Roman"/>
          <w:b/>
          <w:sz w:val="28"/>
          <w:szCs w:val="28"/>
        </w:rPr>
        <w:t>СКПА</w:t>
      </w:r>
      <w:r w:rsidRPr="004F0B04">
        <w:rPr>
          <w:rFonts w:ascii="Times New Roman" w:hAnsi="Times New Roman" w:cs="Times New Roman"/>
          <w:sz w:val="28"/>
          <w:szCs w:val="28"/>
        </w:rPr>
        <w:t xml:space="preserve">» </w:t>
      </w:r>
      <w:r w:rsidRPr="004F0B0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представлена подразделениями:</w:t>
      </w:r>
      <w:r w:rsidRPr="004F0B0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</w:p>
    <w:p w:rsidR="00594A87" w:rsidRPr="004F0B04" w:rsidRDefault="005E7974" w:rsidP="005E681A">
      <w:pPr>
        <w:pStyle w:val="aa"/>
        <w:widowControl w:val="0"/>
        <w:numPr>
          <w:ilvl w:val="0"/>
          <w:numId w:val="19"/>
        </w:numPr>
        <w:tabs>
          <w:tab w:val="left" w:pos="284"/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F0B04">
        <w:rPr>
          <w:rFonts w:ascii="Times New Roman" w:hAnsi="Times New Roman"/>
          <w:sz w:val="28"/>
          <w:szCs w:val="28"/>
        </w:rPr>
        <w:t>Административное отделение</w:t>
      </w:r>
    </w:p>
    <w:p w:rsidR="005E7974" w:rsidRPr="004F0B04" w:rsidRDefault="005E7974" w:rsidP="005E681A">
      <w:pPr>
        <w:pStyle w:val="aa"/>
        <w:widowControl w:val="0"/>
        <w:numPr>
          <w:ilvl w:val="0"/>
          <w:numId w:val="19"/>
        </w:numPr>
        <w:tabs>
          <w:tab w:val="left" w:pos="284"/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F0B04">
        <w:rPr>
          <w:rFonts w:ascii="Times New Roman" w:hAnsi="Times New Roman"/>
          <w:sz w:val="28"/>
          <w:szCs w:val="28"/>
        </w:rPr>
        <w:t>Кабинет терапевтической стоматологии</w:t>
      </w:r>
    </w:p>
    <w:p w:rsidR="00594A87" w:rsidRPr="004F0B04" w:rsidRDefault="00594A87" w:rsidP="005E681A">
      <w:pPr>
        <w:pStyle w:val="aa"/>
        <w:widowControl w:val="0"/>
        <w:numPr>
          <w:ilvl w:val="0"/>
          <w:numId w:val="19"/>
        </w:numPr>
        <w:tabs>
          <w:tab w:val="left" w:pos="284"/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F0B04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</w:t>
      </w:r>
      <w:r w:rsidR="005E7974" w:rsidRPr="004F0B04">
        <w:rPr>
          <w:rFonts w:ascii="Times New Roman" w:hAnsi="Times New Roman"/>
          <w:bCs/>
          <w:sz w:val="28"/>
          <w:szCs w:val="28"/>
        </w:rPr>
        <w:t>Кабинет хирургической стоматологии</w:t>
      </w:r>
    </w:p>
    <w:p w:rsidR="005E7974" w:rsidRPr="004F0B04" w:rsidRDefault="005E7974" w:rsidP="005E681A">
      <w:pPr>
        <w:pStyle w:val="aa"/>
        <w:widowControl w:val="0"/>
        <w:numPr>
          <w:ilvl w:val="0"/>
          <w:numId w:val="19"/>
        </w:numPr>
        <w:tabs>
          <w:tab w:val="left" w:pos="284"/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F0B04">
        <w:rPr>
          <w:rFonts w:ascii="Times New Roman" w:hAnsi="Times New Roman"/>
          <w:bCs/>
          <w:sz w:val="28"/>
          <w:szCs w:val="28"/>
        </w:rPr>
        <w:t>Кабинет ортопедической стоматологии</w:t>
      </w:r>
    </w:p>
    <w:p w:rsidR="005E7974" w:rsidRPr="004F0B04" w:rsidRDefault="005E7974" w:rsidP="005E681A">
      <w:pPr>
        <w:pStyle w:val="aa"/>
        <w:widowControl w:val="0"/>
        <w:numPr>
          <w:ilvl w:val="0"/>
          <w:numId w:val="19"/>
        </w:numPr>
        <w:tabs>
          <w:tab w:val="left" w:pos="284"/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F0B04">
        <w:rPr>
          <w:rFonts w:ascii="Times New Roman" w:hAnsi="Times New Roman"/>
          <w:bCs/>
          <w:sz w:val="28"/>
          <w:szCs w:val="28"/>
        </w:rPr>
        <w:t>Кабинет ортодонтии</w:t>
      </w:r>
    </w:p>
    <w:p w:rsidR="005E7974" w:rsidRPr="004F0B04" w:rsidRDefault="005E7974" w:rsidP="005E681A">
      <w:pPr>
        <w:pStyle w:val="aa"/>
        <w:widowControl w:val="0"/>
        <w:numPr>
          <w:ilvl w:val="0"/>
          <w:numId w:val="19"/>
        </w:numPr>
        <w:tabs>
          <w:tab w:val="left" w:pos="284"/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F0B04">
        <w:rPr>
          <w:rFonts w:ascii="Times New Roman" w:hAnsi="Times New Roman"/>
          <w:bCs/>
          <w:sz w:val="28"/>
          <w:szCs w:val="28"/>
        </w:rPr>
        <w:t>Кабинет детской стоматологии</w:t>
      </w:r>
    </w:p>
    <w:p w:rsidR="00594A87" w:rsidRPr="004F0B04" w:rsidRDefault="004F0B04" w:rsidP="005E681A">
      <w:pPr>
        <w:pStyle w:val="aa"/>
        <w:numPr>
          <w:ilvl w:val="0"/>
          <w:numId w:val="18"/>
        </w:numPr>
        <w:tabs>
          <w:tab w:val="left" w:pos="284"/>
        </w:tabs>
        <w:suppressAutoHyphens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F0B04">
        <w:rPr>
          <w:rFonts w:ascii="Times New Roman" w:hAnsi="Times New Roman"/>
          <w:sz w:val="28"/>
          <w:szCs w:val="28"/>
        </w:rPr>
        <w:t>ЦСО</w:t>
      </w:r>
    </w:p>
    <w:p w:rsidR="00594A87" w:rsidRPr="004F0B04" w:rsidRDefault="004F0B04" w:rsidP="005E681A">
      <w:pPr>
        <w:pStyle w:val="aa"/>
        <w:numPr>
          <w:ilvl w:val="0"/>
          <w:numId w:val="18"/>
        </w:numPr>
        <w:tabs>
          <w:tab w:val="left" w:pos="284"/>
        </w:tabs>
        <w:suppressAutoHyphens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F0B04">
        <w:rPr>
          <w:rFonts w:ascii="Times New Roman" w:hAnsi="Times New Roman"/>
          <w:sz w:val="28"/>
          <w:szCs w:val="28"/>
        </w:rPr>
        <w:t xml:space="preserve">Рентгенологический кабинет </w:t>
      </w:r>
    </w:p>
    <w:p w:rsidR="001617CA" w:rsidRPr="004F0B04" w:rsidRDefault="001617CA" w:rsidP="005E681A">
      <w:pPr>
        <w:tabs>
          <w:tab w:val="left" w:pos="201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0B04">
        <w:rPr>
          <w:rFonts w:ascii="Times New Roman" w:hAnsi="Times New Roman" w:cs="Times New Roman"/>
          <w:sz w:val="28"/>
          <w:szCs w:val="28"/>
        </w:rPr>
        <w:tab/>
      </w:r>
    </w:p>
    <w:p w:rsidR="005157D9" w:rsidRPr="004F0B04" w:rsidRDefault="005157D9" w:rsidP="005E681A">
      <w:pPr>
        <w:pStyle w:val="FORMATTEXT"/>
        <w:jc w:val="both"/>
        <w:rPr>
          <w:rFonts w:ascii="Times New Roman" w:hAnsi="Times New Roman" w:cs="Times New Roman"/>
          <w:sz w:val="28"/>
          <w:szCs w:val="28"/>
        </w:rPr>
      </w:pPr>
      <w:r w:rsidRPr="004F0B04">
        <w:rPr>
          <w:rFonts w:ascii="Times New Roman" w:hAnsi="Times New Roman" w:cs="Times New Roman"/>
          <w:b/>
          <w:sz w:val="28"/>
          <w:szCs w:val="28"/>
        </w:rPr>
        <w:lastRenderedPageBreak/>
        <w:t>ОСНОВНЫЕ НАПРАВЛЕНИЯ ДЕЯТЕЛЬНОСТ</w:t>
      </w:r>
      <w:proofErr w:type="gramStart"/>
      <w:r w:rsidRPr="004F0B04">
        <w:rPr>
          <w:rFonts w:ascii="Times New Roman" w:hAnsi="Times New Roman" w:cs="Times New Roman"/>
          <w:b/>
          <w:sz w:val="28"/>
          <w:szCs w:val="28"/>
        </w:rPr>
        <w:t>И ООО</w:t>
      </w:r>
      <w:proofErr w:type="gramEnd"/>
      <w:r w:rsidRPr="004F0B04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4F0B04" w:rsidRPr="004F0B04">
        <w:rPr>
          <w:rFonts w:ascii="Times New Roman" w:hAnsi="Times New Roman" w:cs="Times New Roman"/>
          <w:b/>
          <w:sz w:val="28"/>
          <w:szCs w:val="28"/>
        </w:rPr>
        <w:t>СКПА</w:t>
      </w:r>
      <w:r w:rsidRPr="004F0B04">
        <w:rPr>
          <w:rFonts w:ascii="Times New Roman" w:hAnsi="Times New Roman" w:cs="Times New Roman"/>
          <w:b/>
          <w:sz w:val="28"/>
          <w:szCs w:val="28"/>
        </w:rPr>
        <w:t>»</w:t>
      </w:r>
    </w:p>
    <w:p w:rsidR="005157D9" w:rsidRPr="00C73E12" w:rsidRDefault="00594A87" w:rsidP="004F0B04">
      <w:pPr>
        <w:pStyle w:val="western"/>
        <w:spacing w:before="0"/>
        <w:rPr>
          <w:color w:val="FF0000"/>
        </w:rPr>
      </w:pPr>
      <w:r w:rsidRPr="004F0B04">
        <w:t xml:space="preserve">Основные направления деятельности </w:t>
      </w:r>
      <w:r w:rsidR="004F0B04" w:rsidRPr="004F0B04">
        <w:t>клиники</w:t>
      </w:r>
      <w:proofErr w:type="gramStart"/>
      <w:r w:rsidRPr="004F0B04">
        <w:t>::</w:t>
      </w:r>
      <w:r w:rsidRPr="00C73E12">
        <w:rPr>
          <w:color w:val="FF0000"/>
        </w:rPr>
        <w:t xml:space="preserve"> </w:t>
      </w:r>
      <w:proofErr w:type="gramEnd"/>
      <w:r w:rsidR="004F0B04">
        <w:t>оказание</w:t>
      </w:r>
      <w:r w:rsidR="004F0B04" w:rsidRPr="007B5920">
        <w:t xml:space="preserve"> первичной доврачебной медико-санитарной помощи в амбулаторных условиях по: рентгенологии; сестринскому делу; стоматологии;</w:t>
      </w:r>
      <w:r w:rsidR="004F0B04" w:rsidRPr="004F0B04">
        <w:t xml:space="preserve"> </w:t>
      </w:r>
      <w:r w:rsidR="004F0B04">
        <w:t>оказание</w:t>
      </w:r>
      <w:r w:rsidR="004F0B04" w:rsidRPr="007B5920">
        <w:t xml:space="preserve"> первичной специализированной медико-санитарной помощи в амбулаторных условиях по: организации здравоохранения и общественному здоровью; ортодонтии; стоматологии детской; стоматологии общей практики; стоматологии ортопедической; стоматологии терапевтическ</w:t>
      </w:r>
      <w:r w:rsidR="004F0B04">
        <w:t>ой;  стоматологии хирургической.</w:t>
      </w:r>
    </w:p>
    <w:p w:rsidR="00722E29" w:rsidRPr="00E54F61" w:rsidRDefault="00722E29" w:rsidP="00722E2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70CCA" w:rsidRPr="00E54F61" w:rsidRDefault="00870CCA" w:rsidP="005E681A">
      <w:pPr>
        <w:pStyle w:val="FORMATTEX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4F61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ВИДЫ ОКАЗЫВАЕМОЙ МЕДИЦИНСКОЙ ПОМОЩ</w:t>
      </w:r>
      <w:proofErr w:type="gramStart"/>
      <w:r w:rsidRPr="00E54F61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И</w:t>
      </w:r>
      <w:r w:rsidR="001617CA" w:rsidRPr="00E54F6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54F61">
        <w:rPr>
          <w:rFonts w:ascii="Times New Roman" w:hAnsi="Times New Roman" w:cs="Times New Roman"/>
          <w:b/>
          <w:sz w:val="28"/>
          <w:szCs w:val="28"/>
        </w:rPr>
        <w:t>ООО</w:t>
      </w:r>
      <w:proofErr w:type="gramEnd"/>
      <w:r w:rsidRPr="00E54F6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73E12">
        <w:rPr>
          <w:rFonts w:ascii="Times New Roman" w:hAnsi="Times New Roman" w:cs="Times New Roman"/>
          <w:b/>
          <w:sz w:val="28"/>
          <w:szCs w:val="28"/>
        </w:rPr>
        <w:t>СКПА</w:t>
      </w:r>
    </w:p>
    <w:p w:rsidR="007B5920" w:rsidRPr="007B5920" w:rsidRDefault="00870CCA" w:rsidP="007B5920">
      <w:pPr>
        <w:rPr>
          <w:rFonts w:ascii="Times New Roman" w:hAnsi="Times New Roman" w:cs="Times New Roman"/>
          <w:sz w:val="28"/>
          <w:szCs w:val="28"/>
        </w:rPr>
      </w:pPr>
      <w:r w:rsidRPr="007B5920">
        <w:rPr>
          <w:rFonts w:ascii="Times New Roman" w:hAnsi="Times New Roman" w:cs="Times New Roman"/>
          <w:sz w:val="28"/>
          <w:szCs w:val="28"/>
        </w:rPr>
        <w:t xml:space="preserve">Медицинская деятельность по видам, предусмотренным лицензией </w:t>
      </w:r>
      <w:r w:rsidR="00C73E12" w:rsidRPr="007B592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ЛО-26-01-005632 от 23.12.2020 </w:t>
      </w:r>
      <w:r w:rsidR="00594A87" w:rsidRPr="007B5920">
        <w:rPr>
          <w:rFonts w:ascii="Times New Roman" w:hAnsi="Times New Roman" w:cs="Times New Roman"/>
          <w:bCs/>
          <w:sz w:val="28"/>
          <w:szCs w:val="28"/>
        </w:rPr>
        <w:t>года</w:t>
      </w:r>
      <w:proofErr w:type="gramStart"/>
      <w:r w:rsidR="00594A87" w:rsidRPr="007B592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B5920">
        <w:rPr>
          <w:rFonts w:ascii="Times New Roman" w:hAnsi="Times New Roman" w:cs="Times New Roman"/>
          <w:bCs/>
          <w:sz w:val="28"/>
          <w:szCs w:val="28"/>
        </w:rPr>
        <w:t>.</w:t>
      </w:r>
      <w:proofErr w:type="gramEnd"/>
      <w:r w:rsidRPr="007B592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B5920" w:rsidRPr="007B5920">
        <w:rPr>
          <w:rFonts w:ascii="Times New Roman" w:hAnsi="Times New Roman" w:cs="Times New Roman"/>
          <w:sz w:val="28"/>
          <w:szCs w:val="28"/>
        </w:rPr>
        <w:t xml:space="preserve">При оказании первичной, в том числе доврачебной, врачебной и специализированной, медико-санитарной помощи организуются и выполняются следующие работы(услуги): 1) при оказании первичной доврачебной медико-санитарной помощи в амбулаторных условиях по: рентгенологии; сестринскому делу; стоматологии; 4) при оказании первичной специализированной медико-санитарной помощи в амбулаторных условиях по: организации здравоохранения и общественному здоровью; ортодонтии; стоматологии детской; стоматологии общей практики; стоматологии ортопедической; стоматологии терапевтической;  стоматологии хирургической; 7. При проведении медицинских осмотров, медицинских освидетельствований и медицинских экспертиз организуются и выполняются следующие работы (услуги): 3) при проведении медицинских экспертиз по: экспертизе временной нетрудоспособности. </w:t>
      </w:r>
    </w:p>
    <w:p w:rsidR="00940B71" w:rsidRPr="00E54F61" w:rsidRDefault="00940B71" w:rsidP="007B5920">
      <w:pPr>
        <w:pStyle w:val="western"/>
        <w:tabs>
          <w:tab w:val="left" w:pos="142"/>
          <w:tab w:val="left" w:pos="284"/>
        </w:tabs>
        <w:spacing w:before="0"/>
        <w:rPr>
          <w:iCs/>
        </w:rPr>
      </w:pPr>
      <w:r w:rsidRPr="00E54F61">
        <w:rPr>
          <w:b/>
        </w:rPr>
        <w:t>РЕЖИМ  И ГРАФИК РАБОТЫ</w:t>
      </w:r>
    </w:p>
    <w:p w:rsidR="005E681A" w:rsidRPr="00E54F61" w:rsidRDefault="00C73E12" w:rsidP="005E681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Стоматологическая клиника</w:t>
      </w:r>
      <w:r w:rsidR="005E681A" w:rsidRPr="00E54F61">
        <w:rPr>
          <w:rFonts w:ascii="Times New Roman" w:hAnsi="Times New Roman" w:cs="Times New Roman"/>
          <w:iCs/>
          <w:sz w:val="28"/>
          <w:szCs w:val="28"/>
        </w:rPr>
        <w:t xml:space="preserve"> раб</w:t>
      </w:r>
      <w:r w:rsidR="004F0B04">
        <w:rPr>
          <w:rFonts w:ascii="Times New Roman" w:hAnsi="Times New Roman" w:cs="Times New Roman"/>
          <w:iCs/>
          <w:sz w:val="28"/>
          <w:szCs w:val="28"/>
        </w:rPr>
        <w:t>отает в две смены с 08:</w:t>
      </w:r>
      <w:r>
        <w:rPr>
          <w:rFonts w:ascii="Times New Roman" w:hAnsi="Times New Roman" w:cs="Times New Roman"/>
          <w:iCs/>
          <w:sz w:val="28"/>
          <w:szCs w:val="28"/>
        </w:rPr>
        <w:t xml:space="preserve">00 </w:t>
      </w:r>
      <w:r w:rsidR="004F0B04">
        <w:rPr>
          <w:rFonts w:ascii="Times New Roman" w:hAnsi="Times New Roman" w:cs="Times New Roman"/>
          <w:iCs/>
          <w:sz w:val="28"/>
          <w:szCs w:val="28"/>
        </w:rPr>
        <w:t xml:space="preserve">до 13:00 и с 14:00 </w:t>
      </w:r>
      <w:r>
        <w:rPr>
          <w:rFonts w:ascii="Times New Roman" w:hAnsi="Times New Roman" w:cs="Times New Roman"/>
          <w:iCs/>
          <w:sz w:val="28"/>
          <w:szCs w:val="28"/>
        </w:rPr>
        <w:t>до  20</w:t>
      </w:r>
      <w:r w:rsidR="004F0B04">
        <w:rPr>
          <w:rFonts w:ascii="Times New Roman" w:hAnsi="Times New Roman" w:cs="Times New Roman"/>
          <w:iCs/>
          <w:sz w:val="28"/>
          <w:szCs w:val="28"/>
        </w:rPr>
        <w:t>:</w:t>
      </w:r>
      <w:r w:rsidR="005E681A" w:rsidRPr="00E54F61">
        <w:rPr>
          <w:rFonts w:ascii="Times New Roman" w:hAnsi="Times New Roman" w:cs="Times New Roman"/>
          <w:iCs/>
          <w:sz w:val="28"/>
          <w:szCs w:val="28"/>
        </w:rPr>
        <w:t xml:space="preserve">00. </w:t>
      </w:r>
      <w:r w:rsidR="005E681A" w:rsidRPr="00E54F61">
        <w:rPr>
          <w:rFonts w:ascii="Times New Roman" w:hAnsi="Times New Roman" w:cs="Times New Roman"/>
          <w:sz w:val="28"/>
          <w:szCs w:val="28"/>
        </w:rPr>
        <w:t xml:space="preserve">Запись  на приём осуществляется ежедневно, за исключением </w:t>
      </w:r>
      <w:r>
        <w:rPr>
          <w:rFonts w:ascii="Times New Roman" w:hAnsi="Times New Roman" w:cs="Times New Roman"/>
          <w:sz w:val="28"/>
          <w:szCs w:val="28"/>
        </w:rPr>
        <w:t>праздничных дней по телефону — 8-(968)-267-69-06.</w:t>
      </w:r>
      <w:r w:rsidR="005E681A" w:rsidRPr="00E54F6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0CCA" w:rsidRPr="00C73E12" w:rsidRDefault="005E681A" w:rsidP="00C73E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4F61">
        <w:rPr>
          <w:rFonts w:ascii="Times New Roman" w:hAnsi="Times New Roman" w:cs="Times New Roman"/>
          <w:sz w:val="28"/>
          <w:szCs w:val="28"/>
        </w:rPr>
        <w:t xml:space="preserve">Прием пациентов  осуществляется </w:t>
      </w:r>
      <w:r w:rsidR="00C73E12">
        <w:rPr>
          <w:rFonts w:ascii="Times New Roman" w:hAnsi="Times New Roman" w:cs="Times New Roman"/>
          <w:sz w:val="28"/>
          <w:szCs w:val="28"/>
        </w:rPr>
        <w:t>по предварительной записи</w:t>
      </w:r>
      <w:r w:rsidRPr="00E54F61">
        <w:rPr>
          <w:rFonts w:ascii="Times New Roman" w:hAnsi="Times New Roman" w:cs="Times New Roman"/>
          <w:sz w:val="28"/>
          <w:szCs w:val="28"/>
        </w:rPr>
        <w:t>, за исключением лиц, имеющих право на внеочередное обслуживание в соответствии с законодательством РФ.</w:t>
      </w:r>
    </w:p>
    <w:sectPr w:rsidR="00870CCA" w:rsidRPr="00C73E12" w:rsidSect="0025436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iberation Mono">
    <w:altName w:val="Courier New"/>
    <w:charset w:val="01"/>
    <w:family w:val="modern"/>
    <w:pitch w:val="fixed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https://yastatic.net/lego/_/La6qi18Z8LwgnZdsAr1qy1GwCwo.gif" style="width:1.3pt;height:1.3pt;visibility:visible;mso-wrap-style:square" o:bullet="t">
        <v:imagedata r:id="rId1" o:title="La6qi18Z8LwgnZdsAr1qy1GwCwo"/>
      </v:shape>
    </w:pict>
  </w:numPicBullet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6"/>
      </w:rPr>
    </w:lvl>
  </w:abstractNum>
  <w:abstractNum w:abstractNumId="3">
    <w:nsid w:val="0C431C62"/>
    <w:multiLevelType w:val="hybridMultilevel"/>
    <w:tmpl w:val="0BEA79A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A549D7"/>
    <w:multiLevelType w:val="hybridMultilevel"/>
    <w:tmpl w:val="F08019E8"/>
    <w:lvl w:ilvl="0" w:tplc="3C62CA0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102794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20449B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D5207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696AAD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73E5BA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7C41D4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7BEF23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324932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0E5329A4"/>
    <w:multiLevelType w:val="hybridMultilevel"/>
    <w:tmpl w:val="B23C417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E25CAE"/>
    <w:multiLevelType w:val="hybridMultilevel"/>
    <w:tmpl w:val="8B107CB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1C356C"/>
    <w:multiLevelType w:val="hybridMultilevel"/>
    <w:tmpl w:val="67FC9CC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19D32DE"/>
    <w:multiLevelType w:val="hybridMultilevel"/>
    <w:tmpl w:val="69C0627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8B55B7"/>
    <w:multiLevelType w:val="hybridMultilevel"/>
    <w:tmpl w:val="3EC0B53E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BF7705B"/>
    <w:multiLevelType w:val="hybridMultilevel"/>
    <w:tmpl w:val="5746A57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1931B6F"/>
    <w:multiLevelType w:val="hybridMultilevel"/>
    <w:tmpl w:val="49D26F0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F904ACE"/>
    <w:multiLevelType w:val="hybridMultilevel"/>
    <w:tmpl w:val="198EA66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F7E5753"/>
    <w:multiLevelType w:val="hybridMultilevel"/>
    <w:tmpl w:val="9A4CFC8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4C9695A"/>
    <w:multiLevelType w:val="hybridMultilevel"/>
    <w:tmpl w:val="C500317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FD716BE"/>
    <w:multiLevelType w:val="hybridMultilevel"/>
    <w:tmpl w:val="8AC8B7C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18C4850"/>
    <w:multiLevelType w:val="hybridMultilevel"/>
    <w:tmpl w:val="D2D25FF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2336372"/>
    <w:multiLevelType w:val="hybridMultilevel"/>
    <w:tmpl w:val="94D060DE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770C5C0D"/>
    <w:multiLevelType w:val="hybridMultilevel"/>
    <w:tmpl w:val="4822C6E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12"/>
  </w:num>
  <w:num w:numId="3">
    <w:abstractNumId w:val="13"/>
  </w:num>
  <w:num w:numId="4">
    <w:abstractNumId w:val="9"/>
  </w:num>
  <w:num w:numId="5">
    <w:abstractNumId w:val="8"/>
  </w:num>
  <w:num w:numId="6">
    <w:abstractNumId w:val="5"/>
  </w:num>
  <w:num w:numId="7">
    <w:abstractNumId w:val="0"/>
  </w:num>
  <w:num w:numId="8">
    <w:abstractNumId w:val="17"/>
  </w:num>
  <w:num w:numId="9">
    <w:abstractNumId w:val="11"/>
  </w:num>
  <w:num w:numId="10">
    <w:abstractNumId w:val="3"/>
  </w:num>
  <w:num w:numId="11">
    <w:abstractNumId w:val="6"/>
  </w:num>
  <w:num w:numId="12">
    <w:abstractNumId w:val="2"/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</w:num>
  <w:num w:numId="17">
    <w:abstractNumId w:val="10"/>
  </w:num>
  <w:num w:numId="18">
    <w:abstractNumId w:val="15"/>
  </w:num>
  <w:num w:numId="19">
    <w:abstractNumId w:val="7"/>
  </w:num>
  <w:num w:numId="20">
    <w:abstractNumId w:val="1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172E5"/>
    <w:rsid w:val="00001D6A"/>
    <w:rsid w:val="0004649D"/>
    <w:rsid w:val="0005222F"/>
    <w:rsid w:val="00052A3C"/>
    <w:rsid w:val="00056905"/>
    <w:rsid w:val="00067091"/>
    <w:rsid w:val="00095A0B"/>
    <w:rsid w:val="000A08A4"/>
    <w:rsid w:val="000A59F3"/>
    <w:rsid w:val="000C0FAC"/>
    <w:rsid w:val="000D2DD5"/>
    <w:rsid w:val="000E0C54"/>
    <w:rsid w:val="00143A8A"/>
    <w:rsid w:val="001617CA"/>
    <w:rsid w:val="0019451E"/>
    <w:rsid w:val="001A026A"/>
    <w:rsid w:val="001E762E"/>
    <w:rsid w:val="002178C1"/>
    <w:rsid w:val="00242995"/>
    <w:rsid w:val="00243364"/>
    <w:rsid w:val="00250D8D"/>
    <w:rsid w:val="0025436A"/>
    <w:rsid w:val="002841FB"/>
    <w:rsid w:val="002B67BA"/>
    <w:rsid w:val="00317C3D"/>
    <w:rsid w:val="00337ADB"/>
    <w:rsid w:val="00365DFB"/>
    <w:rsid w:val="00372062"/>
    <w:rsid w:val="003824B0"/>
    <w:rsid w:val="003B2A43"/>
    <w:rsid w:val="003E1275"/>
    <w:rsid w:val="00415979"/>
    <w:rsid w:val="004309DC"/>
    <w:rsid w:val="00437AAC"/>
    <w:rsid w:val="00454358"/>
    <w:rsid w:val="004575E3"/>
    <w:rsid w:val="0047066F"/>
    <w:rsid w:val="00471D9D"/>
    <w:rsid w:val="004937EB"/>
    <w:rsid w:val="00497A5E"/>
    <w:rsid w:val="004B2BCC"/>
    <w:rsid w:val="004F0B04"/>
    <w:rsid w:val="004F515C"/>
    <w:rsid w:val="005157D9"/>
    <w:rsid w:val="005262A9"/>
    <w:rsid w:val="00553F0C"/>
    <w:rsid w:val="005779A8"/>
    <w:rsid w:val="005830BC"/>
    <w:rsid w:val="00594A87"/>
    <w:rsid w:val="005A5D3F"/>
    <w:rsid w:val="005C5B13"/>
    <w:rsid w:val="005E36D6"/>
    <w:rsid w:val="005E681A"/>
    <w:rsid w:val="005E7974"/>
    <w:rsid w:val="00614497"/>
    <w:rsid w:val="00685E60"/>
    <w:rsid w:val="00696BB8"/>
    <w:rsid w:val="006D0EFE"/>
    <w:rsid w:val="006E4386"/>
    <w:rsid w:val="006F06A9"/>
    <w:rsid w:val="0070771D"/>
    <w:rsid w:val="007119B9"/>
    <w:rsid w:val="00722E29"/>
    <w:rsid w:val="00776ED9"/>
    <w:rsid w:val="007A456E"/>
    <w:rsid w:val="007B5920"/>
    <w:rsid w:val="007C6A2F"/>
    <w:rsid w:val="007C7C84"/>
    <w:rsid w:val="007E086E"/>
    <w:rsid w:val="008052ED"/>
    <w:rsid w:val="00815EA7"/>
    <w:rsid w:val="00817C1E"/>
    <w:rsid w:val="00867BFC"/>
    <w:rsid w:val="00870CCA"/>
    <w:rsid w:val="00891A49"/>
    <w:rsid w:val="0089720F"/>
    <w:rsid w:val="008A0624"/>
    <w:rsid w:val="008B43B9"/>
    <w:rsid w:val="008D4E25"/>
    <w:rsid w:val="008E54EA"/>
    <w:rsid w:val="00923AFC"/>
    <w:rsid w:val="00940B71"/>
    <w:rsid w:val="00941E5C"/>
    <w:rsid w:val="00976281"/>
    <w:rsid w:val="00984FC0"/>
    <w:rsid w:val="00985067"/>
    <w:rsid w:val="009A187B"/>
    <w:rsid w:val="009E1B97"/>
    <w:rsid w:val="00A137B7"/>
    <w:rsid w:val="00A172E5"/>
    <w:rsid w:val="00A50467"/>
    <w:rsid w:val="00A74DBB"/>
    <w:rsid w:val="00AD3DBF"/>
    <w:rsid w:val="00AE729D"/>
    <w:rsid w:val="00B16D6E"/>
    <w:rsid w:val="00B27B41"/>
    <w:rsid w:val="00B53BCA"/>
    <w:rsid w:val="00BB2B57"/>
    <w:rsid w:val="00BD551B"/>
    <w:rsid w:val="00BD56C6"/>
    <w:rsid w:val="00C138BF"/>
    <w:rsid w:val="00C2492B"/>
    <w:rsid w:val="00C73E12"/>
    <w:rsid w:val="00C930B9"/>
    <w:rsid w:val="00CA379E"/>
    <w:rsid w:val="00CD4A4A"/>
    <w:rsid w:val="00CD5AA7"/>
    <w:rsid w:val="00D40A93"/>
    <w:rsid w:val="00D46C70"/>
    <w:rsid w:val="00D6264E"/>
    <w:rsid w:val="00DA354F"/>
    <w:rsid w:val="00DC0CD3"/>
    <w:rsid w:val="00DF05C7"/>
    <w:rsid w:val="00E10481"/>
    <w:rsid w:val="00E247F7"/>
    <w:rsid w:val="00E349C8"/>
    <w:rsid w:val="00E42520"/>
    <w:rsid w:val="00E44EDF"/>
    <w:rsid w:val="00E54F61"/>
    <w:rsid w:val="00E60772"/>
    <w:rsid w:val="00E909DC"/>
    <w:rsid w:val="00E97851"/>
    <w:rsid w:val="00EA2F45"/>
    <w:rsid w:val="00EA6FE1"/>
    <w:rsid w:val="00EE710A"/>
    <w:rsid w:val="00EE790C"/>
    <w:rsid w:val="00F20E6B"/>
    <w:rsid w:val="00F223B7"/>
    <w:rsid w:val="00F46D4E"/>
    <w:rsid w:val="00F53B11"/>
    <w:rsid w:val="00F70614"/>
    <w:rsid w:val="00F77566"/>
    <w:rsid w:val="00F853A9"/>
    <w:rsid w:val="00FA16BC"/>
    <w:rsid w:val="00FD20BC"/>
    <w:rsid w:val="00FF7E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EDF"/>
  </w:style>
  <w:style w:type="paragraph" w:styleId="1">
    <w:name w:val="heading 1"/>
    <w:basedOn w:val="a"/>
    <w:next w:val="a"/>
    <w:link w:val="10"/>
    <w:uiPriority w:val="9"/>
    <w:qFormat/>
    <w:rsid w:val="00067091"/>
    <w:pPr>
      <w:keepNext/>
      <w:suppressAutoHyphens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354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0"/>
    <w:link w:val="30"/>
    <w:qFormat/>
    <w:rsid w:val="00067091"/>
    <w:pPr>
      <w:tabs>
        <w:tab w:val="num" w:pos="720"/>
      </w:tabs>
      <w:suppressAutoHyphens/>
      <w:spacing w:before="278" w:after="278" w:line="240" w:lineRule="auto"/>
      <w:ind w:left="720" w:hanging="720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"/>
    <w:link w:val="a5"/>
    <w:uiPriority w:val="99"/>
    <w:semiHidden/>
    <w:unhideWhenUsed/>
    <w:rsid w:val="00A172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A172E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1"/>
    <w:link w:val="1"/>
    <w:uiPriority w:val="9"/>
    <w:rsid w:val="00067091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30">
    <w:name w:val="Заголовок 3 Знак"/>
    <w:basedOn w:val="a1"/>
    <w:link w:val="3"/>
    <w:rsid w:val="00067091"/>
    <w:rPr>
      <w:rFonts w:ascii="Times New Roman" w:eastAsia="Times New Roman" w:hAnsi="Times New Roman" w:cs="Times New Roman"/>
      <w:b/>
      <w:bCs/>
      <w:sz w:val="27"/>
      <w:szCs w:val="27"/>
      <w:lang w:eastAsia="ar-SA"/>
    </w:rPr>
  </w:style>
  <w:style w:type="character" w:styleId="a6">
    <w:name w:val="Hyperlink"/>
    <w:rsid w:val="00067091"/>
    <w:rPr>
      <w:color w:val="0000FF"/>
      <w:u w:val="single"/>
    </w:rPr>
  </w:style>
  <w:style w:type="character" w:styleId="a7">
    <w:name w:val="Emphasis"/>
    <w:qFormat/>
    <w:rsid w:val="00067091"/>
    <w:rPr>
      <w:i/>
      <w:iCs/>
    </w:rPr>
  </w:style>
  <w:style w:type="character" w:styleId="a8">
    <w:name w:val="Strong"/>
    <w:qFormat/>
    <w:rsid w:val="00067091"/>
    <w:rPr>
      <w:b/>
      <w:bCs/>
    </w:rPr>
  </w:style>
  <w:style w:type="paragraph" w:styleId="a9">
    <w:name w:val="Normal (Web)"/>
    <w:basedOn w:val="a"/>
    <w:uiPriority w:val="99"/>
    <w:rsid w:val="00067091"/>
    <w:pPr>
      <w:suppressAutoHyphens/>
      <w:spacing w:before="28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western">
    <w:name w:val="western"/>
    <w:basedOn w:val="a"/>
    <w:rsid w:val="00067091"/>
    <w:pPr>
      <w:suppressAutoHyphens/>
      <w:spacing w:before="280"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s1">
    <w:name w:val="s_1"/>
    <w:basedOn w:val="a"/>
    <w:rsid w:val="000670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List Paragraph"/>
    <w:basedOn w:val="a"/>
    <w:uiPriority w:val="34"/>
    <w:qFormat/>
    <w:rsid w:val="00067091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ConsPlusNormal">
    <w:name w:val="ConsPlusNormal"/>
    <w:qFormat/>
    <w:rsid w:val="0006709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1">
    <w:name w:val="Абзац списка1"/>
    <w:basedOn w:val="a"/>
    <w:rsid w:val="00067091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customStyle="1" w:styleId="Standard">
    <w:name w:val="Standard"/>
    <w:rsid w:val="0006709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FORMATTEXT">
    <w:name w:val=".FORMATTEXT"/>
    <w:uiPriority w:val="99"/>
    <w:rsid w:val="0006709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0">
    <w:name w:val="Body Text"/>
    <w:basedOn w:val="a"/>
    <w:link w:val="ab"/>
    <w:uiPriority w:val="99"/>
    <w:semiHidden/>
    <w:unhideWhenUsed/>
    <w:rsid w:val="00067091"/>
    <w:pPr>
      <w:spacing w:after="120"/>
    </w:pPr>
  </w:style>
  <w:style w:type="character" w:customStyle="1" w:styleId="ab">
    <w:name w:val="Основной текст Знак"/>
    <w:basedOn w:val="a1"/>
    <w:link w:val="a0"/>
    <w:uiPriority w:val="99"/>
    <w:semiHidden/>
    <w:rsid w:val="00067091"/>
  </w:style>
  <w:style w:type="paragraph" w:customStyle="1" w:styleId="ConsPlusNonformat">
    <w:name w:val="ConsPlusNonformat"/>
    <w:rsid w:val="00CD5AA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31">
    <w:name w:val="Заголовок №3_"/>
    <w:basedOn w:val="a1"/>
    <w:link w:val="32"/>
    <w:locked/>
    <w:rsid w:val="00CD5AA7"/>
    <w:rPr>
      <w:b/>
      <w:bCs/>
      <w:sz w:val="28"/>
      <w:szCs w:val="28"/>
      <w:shd w:val="clear" w:color="auto" w:fill="FFFFFF"/>
    </w:rPr>
  </w:style>
  <w:style w:type="paragraph" w:customStyle="1" w:styleId="32">
    <w:name w:val="Заголовок №3"/>
    <w:basedOn w:val="a"/>
    <w:link w:val="31"/>
    <w:rsid w:val="00CD5AA7"/>
    <w:pPr>
      <w:widowControl w:val="0"/>
      <w:shd w:val="clear" w:color="auto" w:fill="FFFFFF"/>
      <w:spacing w:before="1140" w:after="600" w:line="322" w:lineRule="exact"/>
      <w:ind w:hanging="620"/>
      <w:jc w:val="both"/>
      <w:outlineLvl w:val="2"/>
    </w:pPr>
    <w:rPr>
      <w:b/>
      <w:bCs/>
      <w:sz w:val="28"/>
      <w:szCs w:val="28"/>
    </w:rPr>
  </w:style>
  <w:style w:type="table" w:styleId="ac">
    <w:name w:val="Table Grid"/>
    <w:basedOn w:val="a2"/>
    <w:uiPriority w:val="59"/>
    <w:rsid w:val="00D6264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body">
    <w:name w:val="Text body"/>
    <w:basedOn w:val="Standard"/>
    <w:uiPriority w:val="99"/>
    <w:rsid w:val="008D4E25"/>
    <w:pPr>
      <w:spacing w:after="120"/>
    </w:pPr>
    <w:rPr>
      <w:lang w:val="en-US" w:eastAsia="en-US" w:bidi="en-US"/>
    </w:rPr>
  </w:style>
  <w:style w:type="paragraph" w:styleId="ad">
    <w:name w:val="No Spacing"/>
    <w:uiPriority w:val="99"/>
    <w:qFormat/>
    <w:rsid w:val="008D4E2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en-US"/>
    </w:rPr>
  </w:style>
  <w:style w:type="paragraph" w:customStyle="1" w:styleId="12">
    <w:name w:val="Текст1"/>
    <w:basedOn w:val="a"/>
    <w:rsid w:val="008D4E25"/>
    <w:pPr>
      <w:suppressAutoHyphens/>
      <w:autoSpaceDN w:val="0"/>
      <w:spacing w:after="0" w:line="240" w:lineRule="auto"/>
    </w:pPr>
    <w:rPr>
      <w:rFonts w:ascii="Courier New" w:eastAsia="Calibri" w:hAnsi="Courier New" w:cs="Courier New"/>
      <w:b/>
      <w:sz w:val="20"/>
      <w:szCs w:val="20"/>
      <w:lang w:eastAsia="ar-SA"/>
    </w:rPr>
  </w:style>
  <w:style w:type="character" w:customStyle="1" w:styleId="13">
    <w:name w:val="Основной текст Знак1"/>
    <w:basedOn w:val="a1"/>
    <w:uiPriority w:val="99"/>
    <w:rsid w:val="008D4E25"/>
    <w:rPr>
      <w:rFonts w:cs="Times New Roman"/>
      <w:sz w:val="26"/>
      <w:szCs w:val="26"/>
      <w:shd w:val="clear" w:color="auto" w:fill="FFFFFF"/>
    </w:rPr>
  </w:style>
  <w:style w:type="paragraph" w:customStyle="1" w:styleId="Style40">
    <w:name w:val="Style40"/>
    <w:basedOn w:val="a"/>
    <w:rsid w:val="008D4E25"/>
    <w:pPr>
      <w:widowControl w:val="0"/>
      <w:autoSpaceDE w:val="0"/>
      <w:autoSpaceDN w:val="0"/>
      <w:adjustRightInd w:val="0"/>
      <w:spacing w:after="0" w:line="274" w:lineRule="exact"/>
      <w:ind w:firstLine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52">
    <w:name w:val="Font Style52"/>
    <w:rsid w:val="008D4E25"/>
    <w:rPr>
      <w:rFonts w:ascii="Times New Roman" w:hAnsi="Times New Roman" w:cs="Times New Roman"/>
      <w:sz w:val="22"/>
      <w:szCs w:val="22"/>
    </w:rPr>
  </w:style>
  <w:style w:type="paragraph" w:customStyle="1" w:styleId="ae">
    <w:name w:val="Текст в заданном формате"/>
    <w:basedOn w:val="a"/>
    <w:rsid w:val="008D4E25"/>
    <w:pPr>
      <w:suppressAutoHyphens/>
      <w:spacing w:after="0" w:line="240" w:lineRule="auto"/>
    </w:pPr>
    <w:rPr>
      <w:rFonts w:ascii="Courier New" w:eastAsia="NSimSun" w:hAnsi="Courier New" w:cs="Courier New"/>
      <w:sz w:val="20"/>
      <w:szCs w:val="20"/>
      <w:lang w:eastAsia="ar-SA"/>
    </w:rPr>
  </w:style>
  <w:style w:type="paragraph" w:customStyle="1" w:styleId="HEADERTEXT">
    <w:name w:val=".HEADERTEXT"/>
    <w:uiPriority w:val="99"/>
    <w:rsid w:val="00C138B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2B4279"/>
      <w:sz w:val="20"/>
      <w:szCs w:val="20"/>
    </w:rPr>
  </w:style>
  <w:style w:type="paragraph" w:customStyle="1" w:styleId="ConsPlusTitle">
    <w:name w:val="ConsPlusTitle"/>
    <w:rsid w:val="00EA6FE1"/>
    <w:pPr>
      <w:autoSpaceDE w:val="0"/>
      <w:autoSpaceDN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en-US"/>
    </w:rPr>
  </w:style>
  <w:style w:type="character" w:customStyle="1" w:styleId="21">
    <w:name w:val="Заголовок №2"/>
    <w:rsid w:val="0025436A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2">
    <w:name w:val="Основной текст (2)"/>
    <w:rsid w:val="0025436A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headertext0">
    <w:name w:val="headertext"/>
    <w:basedOn w:val="a"/>
    <w:rsid w:val="002543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1"/>
    <w:link w:val="2"/>
    <w:uiPriority w:val="9"/>
    <w:semiHidden/>
    <w:rsid w:val="00DA35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PreformattedText">
    <w:name w:val="Preformatted Text"/>
    <w:basedOn w:val="a"/>
    <w:uiPriority w:val="99"/>
    <w:qFormat/>
    <w:rsid w:val="00DA354F"/>
    <w:pPr>
      <w:widowControl w:val="0"/>
      <w:spacing w:after="0" w:line="240" w:lineRule="auto"/>
    </w:pPr>
    <w:rPr>
      <w:rFonts w:ascii="Liberation Mono" w:eastAsia="Liberation Mono" w:hAnsi="Liberation Mono" w:cs="Liberation Mono"/>
      <w:sz w:val="20"/>
      <w:szCs w:val="20"/>
      <w:lang w:val="en-US" w:eastAsia="zh-CN" w:bidi="hi-IN"/>
    </w:rPr>
  </w:style>
  <w:style w:type="paragraph" w:customStyle="1" w:styleId="formattext0">
    <w:name w:val="formattext"/>
    <w:basedOn w:val="a"/>
    <w:rsid w:val="00594A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24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0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78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0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84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0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1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62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5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55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74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75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1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7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1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3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93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7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0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4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65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78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87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03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1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38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0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77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53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8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9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8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6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35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9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3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1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1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89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7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9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96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1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24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43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1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4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1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99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42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2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9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8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62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75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17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44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4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3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8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0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0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61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26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8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60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5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31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74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9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2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8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8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9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3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2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8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56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0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4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14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12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8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1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02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57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54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4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14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4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9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1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6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gif"/><Relationship Id="rId13" Type="http://schemas.openxmlformats.org/officeDocument/2006/relationships/hyperlink" Target="consultantplus://offline/ref=23F5F3F3D63F67D14629681881C39B6772866FC1512973193ABD9554126EB2C803BD4E9C4F5435I6R5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12" Type="http://schemas.openxmlformats.org/officeDocument/2006/relationships/hyperlink" Target="consultantplus://offline/ref=23F5F3F3D63F67D14629681881C39B6775886BCE552973193ABD9554126EB2C803BD4E9C4F5435I6R6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webSettings" Target="webSettings.xml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Pages>4</Pages>
  <Words>1030</Words>
  <Characters>5875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6892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Admin</cp:lastModifiedBy>
  <cp:revision>39</cp:revision>
  <cp:lastPrinted>2019-05-07T10:11:00Z</cp:lastPrinted>
  <dcterms:created xsi:type="dcterms:W3CDTF">2020-05-27T08:22:00Z</dcterms:created>
  <dcterms:modified xsi:type="dcterms:W3CDTF">2021-09-15T08:25:00Z</dcterms:modified>
</cp:coreProperties>
</file>